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90E07" w:rsidRPr="004869C7" w:rsidRDefault="00C90E07" w:rsidP="00C90E07">
      <w:pPr>
        <w:ind w:firstLine="567"/>
        <w:jc w:val="both"/>
        <w:rPr>
          <w:b/>
          <w:sz w:val="20"/>
          <w:szCs w:val="20"/>
        </w:rPr>
      </w:pPr>
      <w:r w:rsidRPr="004869C7">
        <w:rPr>
          <w:b/>
          <w:sz w:val="20"/>
          <w:szCs w:val="20"/>
        </w:rPr>
        <w:t xml:space="preserve">Лот 1: </w:t>
      </w:r>
    </w:p>
    <w:p w:rsidR="00C90E07" w:rsidRPr="004869C7" w:rsidRDefault="00C90E07" w:rsidP="00C90E07">
      <w:pPr>
        <w:ind w:firstLine="567"/>
        <w:jc w:val="both"/>
        <w:rPr>
          <w:sz w:val="20"/>
          <w:szCs w:val="20"/>
        </w:rPr>
      </w:pPr>
      <w:r w:rsidRPr="004869C7">
        <w:rPr>
          <w:sz w:val="20"/>
          <w:szCs w:val="20"/>
        </w:rPr>
        <w:t>Товарно-материальные ценности и основные средства, находящиеся в г.Новый Уренгой (Ямало-Ненецкий Автономный округ, г. Новый Уренгой, Восточная промзона):</w:t>
      </w:r>
    </w:p>
    <w:tbl>
      <w:tblPr>
        <w:tblW w:w="8946" w:type="dxa"/>
        <w:tblInd w:w="93" w:type="dxa"/>
        <w:tblLayout w:type="fixed"/>
        <w:tblLook w:val="04A0"/>
      </w:tblPr>
      <w:tblGrid>
        <w:gridCol w:w="582"/>
        <w:gridCol w:w="3402"/>
        <w:gridCol w:w="1418"/>
        <w:gridCol w:w="1276"/>
        <w:gridCol w:w="2268"/>
      </w:tblGrid>
      <w:tr w:rsidR="00C90E07" w:rsidRPr="004869C7" w:rsidTr="00C90E07">
        <w:trPr>
          <w:trHeight w:val="90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0E07" w:rsidRPr="004869C7" w:rsidRDefault="00C90E07" w:rsidP="005F7AC0">
            <w:pPr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4869C7">
              <w:rPr>
                <w:b/>
                <w:bCs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4869C7">
              <w:rPr>
                <w:b/>
                <w:bCs/>
                <w:sz w:val="20"/>
                <w:szCs w:val="20"/>
                <w:lang w:eastAsia="ru-RU"/>
              </w:rPr>
              <w:t>Наименование имущества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4869C7">
              <w:rPr>
                <w:b/>
                <w:bCs/>
                <w:sz w:val="20"/>
                <w:szCs w:val="20"/>
                <w:lang w:eastAsia="ru-RU"/>
              </w:rPr>
              <w:t>Количество единиц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b/>
                <w:sz w:val="20"/>
                <w:szCs w:val="20"/>
                <w:lang w:eastAsia="ru-RU"/>
              </w:rPr>
            </w:pPr>
            <w:r w:rsidRPr="004869C7">
              <w:rPr>
                <w:b/>
                <w:sz w:val="20"/>
                <w:szCs w:val="20"/>
                <w:lang w:eastAsia="ru-RU"/>
              </w:rPr>
              <w:t>Право залога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90E07" w:rsidRPr="004869C7" w:rsidRDefault="00C90E07" w:rsidP="005F7AC0">
            <w:pPr>
              <w:jc w:val="center"/>
              <w:rPr>
                <w:b/>
                <w:sz w:val="20"/>
                <w:szCs w:val="20"/>
                <w:lang w:eastAsia="ru-RU"/>
              </w:rPr>
            </w:pPr>
            <w:r w:rsidRPr="004869C7">
              <w:rPr>
                <w:b/>
                <w:sz w:val="20"/>
                <w:szCs w:val="20"/>
                <w:lang w:eastAsia="ru-RU"/>
              </w:rPr>
              <w:t>Примечание</w:t>
            </w:r>
          </w:p>
        </w:tc>
      </w:tr>
      <w:tr w:rsidR="00C90E07" w:rsidRPr="004869C7" w:rsidTr="00C90E07">
        <w:trPr>
          <w:trHeight w:val="22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90E07" w:rsidRPr="004869C7" w:rsidRDefault="00C90E07" w:rsidP="005F7AC0">
            <w:pPr>
              <w:numPr>
                <w:ilvl w:val="0"/>
                <w:numId w:val="32"/>
              </w:numPr>
              <w:suppressAutoHyphens w:val="0"/>
              <w:ind w:left="0"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proofErr w:type="spellStart"/>
            <w:r w:rsidRPr="004869C7">
              <w:rPr>
                <w:sz w:val="20"/>
                <w:szCs w:val="20"/>
                <w:lang w:eastAsia="ru-RU"/>
              </w:rPr>
              <w:t>Тэльфер</w:t>
            </w:r>
            <w:proofErr w:type="spellEnd"/>
            <w:r w:rsidRPr="004869C7">
              <w:rPr>
                <w:sz w:val="20"/>
                <w:szCs w:val="20"/>
                <w:lang w:eastAsia="ru-RU"/>
              </w:rPr>
              <w:t xml:space="preserve"> эл.3,25тн </w:t>
            </w:r>
            <w:proofErr w:type="spellStart"/>
            <w:r w:rsidRPr="004869C7">
              <w:rPr>
                <w:sz w:val="20"/>
                <w:szCs w:val="20"/>
                <w:lang w:eastAsia="ru-RU"/>
              </w:rPr>
              <w:t>инв.№</w:t>
            </w:r>
            <w:proofErr w:type="spellEnd"/>
            <w:r w:rsidRPr="004869C7">
              <w:rPr>
                <w:sz w:val="20"/>
                <w:szCs w:val="20"/>
                <w:lang w:eastAsia="ru-RU"/>
              </w:rPr>
              <w:t xml:space="preserve"> 563, б/у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276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Отсутствует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-</w:t>
            </w:r>
          </w:p>
        </w:tc>
      </w:tr>
      <w:tr w:rsidR="00C90E07" w:rsidRPr="004869C7" w:rsidTr="00C90E07">
        <w:trPr>
          <w:trHeight w:val="22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90E07" w:rsidRPr="004869C7" w:rsidRDefault="00C90E07" w:rsidP="005F7AC0">
            <w:pPr>
              <w:numPr>
                <w:ilvl w:val="0"/>
                <w:numId w:val="32"/>
              </w:numPr>
              <w:suppressAutoHyphens w:val="0"/>
              <w:ind w:left="0"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 xml:space="preserve">Станок </w:t>
            </w:r>
            <w:proofErr w:type="spellStart"/>
            <w:r w:rsidRPr="004869C7">
              <w:rPr>
                <w:sz w:val="20"/>
                <w:szCs w:val="20"/>
                <w:lang w:eastAsia="ru-RU"/>
              </w:rPr>
              <w:t>фрезарный</w:t>
            </w:r>
            <w:proofErr w:type="spellEnd"/>
            <w:r w:rsidRPr="004869C7">
              <w:rPr>
                <w:sz w:val="20"/>
                <w:szCs w:val="20"/>
                <w:lang w:eastAsia="ru-RU"/>
              </w:rPr>
              <w:t xml:space="preserve"> вертикальный инв№825, б/у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-</w:t>
            </w:r>
          </w:p>
        </w:tc>
      </w:tr>
      <w:tr w:rsidR="00C90E07" w:rsidRPr="004869C7" w:rsidTr="00C90E07">
        <w:trPr>
          <w:trHeight w:val="22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90E07" w:rsidRPr="004869C7" w:rsidRDefault="00C90E07" w:rsidP="005F7AC0">
            <w:pPr>
              <w:numPr>
                <w:ilvl w:val="0"/>
                <w:numId w:val="32"/>
              </w:numPr>
              <w:suppressAutoHyphens w:val="0"/>
              <w:ind w:left="0"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Станок наждак инв.№ 464, б/у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-</w:t>
            </w:r>
          </w:p>
        </w:tc>
      </w:tr>
      <w:tr w:rsidR="00C90E07" w:rsidRPr="004869C7" w:rsidTr="00C90E07">
        <w:trPr>
          <w:trHeight w:val="22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90E07" w:rsidRPr="004869C7" w:rsidRDefault="00C90E07" w:rsidP="005F7AC0">
            <w:pPr>
              <w:numPr>
                <w:ilvl w:val="0"/>
                <w:numId w:val="32"/>
              </w:numPr>
              <w:suppressAutoHyphens w:val="0"/>
              <w:ind w:left="0"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Станок сверлильный инв.№ 371, б/у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-</w:t>
            </w:r>
          </w:p>
        </w:tc>
      </w:tr>
      <w:tr w:rsidR="00C90E07" w:rsidRPr="004869C7" w:rsidTr="00C90E07">
        <w:trPr>
          <w:trHeight w:val="22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90E07" w:rsidRPr="004869C7" w:rsidRDefault="00C90E07" w:rsidP="005F7AC0">
            <w:pPr>
              <w:numPr>
                <w:ilvl w:val="0"/>
                <w:numId w:val="32"/>
              </w:numPr>
              <w:suppressAutoHyphens w:val="0"/>
              <w:ind w:left="0"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Шкафы, гардеробы, стенки, б/у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68</w:t>
            </w: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-</w:t>
            </w:r>
          </w:p>
        </w:tc>
      </w:tr>
      <w:tr w:rsidR="00C90E07" w:rsidRPr="004869C7" w:rsidTr="00C90E07">
        <w:trPr>
          <w:trHeight w:val="22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90E07" w:rsidRPr="004869C7" w:rsidRDefault="00C90E07" w:rsidP="005F7AC0">
            <w:pPr>
              <w:numPr>
                <w:ilvl w:val="0"/>
                <w:numId w:val="32"/>
              </w:numPr>
              <w:suppressAutoHyphens w:val="0"/>
              <w:ind w:left="0"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BRISTOL Шкаф для бумаг 89*45*200 см, б/у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-</w:t>
            </w:r>
          </w:p>
        </w:tc>
      </w:tr>
      <w:tr w:rsidR="00C90E07" w:rsidRPr="004869C7" w:rsidTr="00C90E07">
        <w:trPr>
          <w:trHeight w:val="22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90E07" w:rsidRPr="004869C7" w:rsidRDefault="00C90E07" w:rsidP="005F7AC0">
            <w:pPr>
              <w:numPr>
                <w:ilvl w:val="0"/>
                <w:numId w:val="32"/>
              </w:numPr>
              <w:suppressAutoHyphens w:val="0"/>
              <w:ind w:left="0"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 xml:space="preserve">LIGHT_PAD/C Кресло </w:t>
            </w:r>
            <w:proofErr w:type="spellStart"/>
            <w:r w:rsidRPr="004869C7">
              <w:rPr>
                <w:sz w:val="20"/>
                <w:szCs w:val="20"/>
                <w:lang w:eastAsia="ru-RU"/>
              </w:rPr>
              <w:t>экокожа</w:t>
            </w:r>
            <w:proofErr w:type="spellEnd"/>
            <w:r w:rsidRPr="004869C7">
              <w:rPr>
                <w:sz w:val="20"/>
                <w:szCs w:val="20"/>
                <w:lang w:eastAsia="ru-RU"/>
              </w:rPr>
              <w:t xml:space="preserve"> Т54545, б/у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-</w:t>
            </w:r>
          </w:p>
        </w:tc>
      </w:tr>
      <w:tr w:rsidR="00C90E07" w:rsidRPr="004869C7" w:rsidTr="00C90E07">
        <w:trPr>
          <w:trHeight w:val="22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90E07" w:rsidRPr="004869C7" w:rsidRDefault="00C90E07" w:rsidP="005F7AC0">
            <w:pPr>
              <w:numPr>
                <w:ilvl w:val="0"/>
                <w:numId w:val="32"/>
              </w:numPr>
              <w:suppressAutoHyphens w:val="0"/>
              <w:ind w:left="0"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LOX кресло посетительское Т154857, б/у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-</w:t>
            </w:r>
          </w:p>
        </w:tc>
      </w:tr>
      <w:tr w:rsidR="00C90E07" w:rsidRPr="004869C7" w:rsidTr="00C90E07">
        <w:trPr>
          <w:trHeight w:val="22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90E07" w:rsidRPr="004869C7" w:rsidRDefault="00C90E07" w:rsidP="005F7AC0">
            <w:pPr>
              <w:numPr>
                <w:ilvl w:val="0"/>
                <w:numId w:val="32"/>
              </w:numPr>
              <w:suppressAutoHyphens w:val="0"/>
              <w:ind w:left="0"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Водонагреватель  накопительный  Атлантик, б/у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-</w:t>
            </w:r>
          </w:p>
        </w:tc>
      </w:tr>
      <w:tr w:rsidR="00C90E07" w:rsidRPr="004869C7" w:rsidTr="00C90E07">
        <w:trPr>
          <w:trHeight w:val="22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90E07" w:rsidRPr="004869C7" w:rsidRDefault="00C90E07" w:rsidP="005F7AC0">
            <w:pPr>
              <w:numPr>
                <w:ilvl w:val="0"/>
                <w:numId w:val="32"/>
              </w:numPr>
              <w:suppressAutoHyphens w:val="0"/>
              <w:ind w:left="0"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val="en-US"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Вытяжка</w:t>
            </w:r>
            <w:r w:rsidRPr="004869C7">
              <w:rPr>
                <w:sz w:val="20"/>
                <w:szCs w:val="20"/>
                <w:lang w:val="en-US" w:eastAsia="ru-RU"/>
              </w:rPr>
              <w:t xml:space="preserve"> Faber TRATTO, </w:t>
            </w:r>
            <w:r w:rsidRPr="004869C7">
              <w:rPr>
                <w:sz w:val="20"/>
                <w:szCs w:val="20"/>
                <w:lang w:eastAsia="ru-RU"/>
              </w:rPr>
              <w:t>б</w:t>
            </w:r>
            <w:r w:rsidRPr="004869C7">
              <w:rPr>
                <w:sz w:val="20"/>
                <w:szCs w:val="20"/>
                <w:lang w:val="en-US" w:eastAsia="ru-RU"/>
              </w:rPr>
              <w:t>/</w:t>
            </w:r>
            <w:r w:rsidRPr="004869C7">
              <w:rPr>
                <w:sz w:val="20"/>
                <w:szCs w:val="20"/>
                <w:lang w:eastAsia="ru-RU"/>
              </w:rPr>
              <w:t>у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-</w:t>
            </w:r>
          </w:p>
        </w:tc>
      </w:tr>
      <w:tr w:rsidR="00C90E07" w:rsidRPr="004869C7" w:rsidTr="00C90E07">
        <w:trPr>
          <w:trHeight w:val="22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90E07" w:rsidRPr="004869C7" w:rsidRDefault="00C90E07" w:rsidP="005F7AC0">
            <w:pPr>
              <w:numPr>
                <w:ilvl w:val="0"/>
                <w:numId w:val="32"/>
              </w:numPr>
              <w:suppressAutoHyphens w:val="0"/>
              <w:ind w:left="0"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 xml:space="preserve">Диван </w:t>
            </w:r>
            <w:proofErr w:type="spellStart"/>
            <w:r w:rsidRPr="004869C7">
              <w:rPr>
                <w:sz w:val="20"/>
                <w:szCs w:val="20"/>
                <w:lang w:eastAsia="ru-RU"/>
              </w:rPr>
              <w:t>приемн</w:t>
            </w:r>
            <w:proofErr w:type="spellEnd"/>
            <w:r w:rsidRPr="004869C7">
              <w:rPr>
                <w:sz w:val="20"/>
                <w:szCs w:val="20"/>
                <w:lang w:eastAsia="ru-RU"/>
              </w:rPr>
              <w:t>., б/у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-</w:t>
            </w:r>
          </w:p>
        </w:tc>
      </w:tr>
      <w:tr w:rsidR="00C90E07" w:rsidRPr="004869C7" w:rsidTr="00C90E07">
        <w:trPr>
          <w:trHeight w:val="22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90E07" w:rsidRPr="004869C7" w:rsidRDefault="00C90E07" w:rsidP="005F7AC0">
            <w:pPr>
              <w:numPr>
                <w:ilvl w:val="0"/>
                <w:numId w:val="32"/>
              </w:numPr>
              <w:suppressAutoHyphens w:val="0"/>
              <w:ind w:left="0"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Диван угловой, б/у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-</w:t>
            </w:r>
          </w:p>
        </w:tc>
      </w:tr>
      <w:tr w:rsidR="00C90E07" w:rsidRPr="004869C7" w:rsidTr="00C90E07">
        <w:trPr>
          <w:trHeight w:val="22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90E07" w:rsidRPr="004869C7" w:rsidRDefault="00C90E07" w:rsidP="005F7AC0">
            <w:pPr>
              <w:numPr>
                <w:ilvl w:val="0"/>
                <w:numId w:val="32"/>
              </w:numPr>
              <w:suppressAutoHyphens w:val="0"/>
              <w:ind w:left="0"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Кровать 160*200, б/у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171</w:t>
            </w: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-</w:t>
            </w:r>
          </w:p>
        </w:tc>
      </w:tr>
      <w:tr w:rsidR="00C90E07" w:rsidRPr="004869C7" w:rsidTr="00C90E07">
        <w:trPr>
          <w:trHeight w:val="22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90E07" w:rsidRPr="004869C7" w:rsidRDefault="00C90E07" w:rsidP="005F7AC0">
            <w:pPr>
              <w:numPr>
                <w:ilvl w:val="0"/>
                <w:numId w:val="32"/>
              </w:numPr>
              <w:suppressAutoHyphens w:val="0"/>
              <w:ind w:left="0"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Кровать 2-ух ярусная, б/у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-</w:t>
            </w:r>
          </w:p>
        </w:tc>
      </w:tr>
      <w:tr w:rsidR="00C90E07" w:rsidRPr="004869C7" w:rsidTr="00C90E07">
        <w:trPr>
          <w:trHeight w:val="45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90E07" w:rsidRPr="004869C7" w:rsidRDefault="00C90E07" w:rsidP="005F7AC0">
            <w:pPr>
              <w:numPr>
                <w:ilvl w:val="0"/>
                <w:numId w:val="32"/>
              </w:numPr>
              <w:suppressAutoHyphens w:val="0"/>
              <w:ind w:left="0"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proofErr w:type="spellStart"/>
            <w:r w:rsidRPr="004869C7">
              <w:rPr>
                <w:sz w:val="20"/>
                <w:szCs w:val="20"/>
                <w:lang w:eastAsia="ru-RU"/>
              </w:rPr>
              <w:t>Метал.Мебель</w:t>
            </w:r>
            <w:proofErr w:type="spellEnd"/>
            <w:r w:rsidRPr="004869C7">
              <w:rPr>
                <w:sz w:val="20"/>
                <w:szCs w:val="20"/>
                <w:lang w:eastAsia="ru-RU"/>
              </w:rPr>
              <w:t xml:space="preserve"> ПРАКТИК АМ 1845 шкаф архив. 1 </w:t>
            </w:r>
            <w:proofErr w:type="spellStart"/>
            <w:r w:rsidRPr="004869C7">
              <w:rPr>
                <w:sz w:val="20"/>
                <w:szCs w:val="20"/>
                <w:lang w:eastAsia="ru-RU"/>
              </w:rPr>
              <w:t>дв</w:t>
            </w:r>
            <w:proofErr w:type="spellEnd"/>
            <w:r w:rsidRPr="004869C7">
              <w:rPr>
                <w:sz w:val="20"/>
                <w:szCs w:val="20"/>
                <w:lang w:eastAsia="ru-RU"/>
              </w:rPr>
              <w:t>. 472*458*4830, б/у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-</w:t>
            </w:r>
          </w:p>
        </w:tc>
      </w:tr>
      <w:tr w:rsidR="00C90E07" w:rsidRPr="004869C7" w:rsidTr="00C90E07">
        <w:trPr>
          <w:trHeight w:val="22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90E07" w:rsidRPr="004869C7" w:rsidRDefault="00C90E07" w:rsidP="005F7AC0">
            <w:pPr>
              <w:numPr>
                <w:ilvl w:val="0"/>
                <w:numId w:val="32"/>
              </w:numPr>
              <w:suppressAutoHyphens w:val="0"/>
              <w:ind w:left="0"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Плита электрическая 4-х ЭП-4ЖШ, б/у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-</w:t>
            </w:r>
          </w:p>
        </w:tc>
      </w:tr>
      <w:tr w:rsidR="00C90E07" w:rsidRPr="004869C7" w:rsidTr="00C90E07">
        <w:trPr>
          <w:trHeight w:val="22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90E07" w:rsidRPr="004869C7" w:rsidRDefault="00C90E07" w:rsidP="005F7AC0">
            <w:pPr>
              <w:numPr>
                <w:ilvl w:val="0"/>
                <w:numId w:val="32"/>
              </w:numPr>
              <w:suppressAutoHyphens w:val="0"/>
              <w:ind w:left="0"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Стиральная машина INDESIT 71052, б/у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-</w:t>
            </w:r>
          </w:p>
        </w:tc>
      </w:tr>
      <w:tr w:rsidR="00C90E07" w:rsidRPr="004869C7" w:rsidTr="00C90E07">
        <w:trPr>
          <w:trHeight w:val="22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90E07" w:rsidRPr="004869C7" w:rsidRDefault="00C90E07" w:rsidP="005F7AC0">
            <w:pPr>
              <w:numPr>
                <w:ilvl w:val="0"/>
                <w:numId w:val="32"/>
              </w:numPr>
              <w:suppressAutoHyphens w:val="0"/>
              <w:ind w:left="0"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Стол, б/у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66</w:t>
            </w: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-</w:t>
            </w:r>
          </w:p>
        </w:tc>
      </w:tr>
      <w:tr w:rsidR="00C90E07" w:rsidRPr="004869C7" w:rsidTr="00C90E07">
        <w:trPr>
          <w:trHeight w:val="22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90E07" w:rsidRPr="004869C7" w:rsidRDefault="00C90E07" w:rsidP="005F7AC0">
            <w:pPr>
              <w:numPr>
                <w:ilvl w:val="0"/>
                <w:numId w:val="32"/>
              </w:numPr>
              <w:suppressAutoHyphens w:val="0"/>
              <w:ind w:left="0"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Стол 1000*350*760 (бук темный), б/у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-</w:t>
            </w:r>
          </w:p>
        </w:tc>
      </w:tr>
      <w:tr w:rsidR="00C90E07" w:rsidRPr="004869C7" w:rsidTr="00C90E07">
        <w:trPr>
          <w:trHeight w:val="22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90E07" w:rsidRPr="004869C7" w:rsidRDefault="00C90E07" w:rsidP="005F7AC0">
            <w:pPr>
              <w:numPr>
                <w:ilvl w:val="0"/>
                <w:numId w:val="32"/>
              </w:numPr>
              <w:suppressAutoHyphens w:val="0"/>
              <w:ind w:left="0"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Стол для переговоров модели МЭДИСОН, б/у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-</w:t>
            </w:r>
          </w:p>
        </w:tc>
      </w:tr>
      <w:tr w:rsidR="00C90E07" w:rsidRPr="004869C7" w:rsidTr="00C90E07">
        <w:trPr>
          <w:trHeight w:val="22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90E07" w:rsidRPr="004869C7" w:rsidRDefault="00C90E07" w:rsidP="005F7AC0">
            <w:pPr>
              <w:numPr>
                <w:ilvl w:val="0"/>
                <w:numId w:val="32"/>
              </w:numPr>
              <w:suppressAutoHyphens w:val="0"/>
              <w:ind w:left="0"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Стол для руководителя Аттика Пр.С-16, б/у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-</w:t>
            </w:r>
          </w:p>
        </w:tc>
      </w:tr>
      <w:tr w:rsidR="00C90E07" w:rsidRPr="004869C7" w:rsidTr="00C90E07">
        <w:trPr>
          <w:trHeight w:val="45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90E07" w:rsidRPr="004869C7" w:rsidRDefault="00C90E07" w:rsidP="005F7AC0">
            <w:pPr>
              <w:numPr>
                <w:ilvl w:val="0"/>
                <w:numId w:val="32"/>
              </w:numPr>
              <w:suppressAutoHyphens w:val="0"/>
              <w:ind w:left="0"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 xml:space="preserve">Стол журнальный </w:t>
            </w:r>
            <w:proofErr w:type="spellStart"/>
            <w:r w:rsidRPr="004869C7">
              <w:rPr>
                <w:sz w:val="20"/>
                <w:szCs w:val="20"/>
                <w:lang w:eastAsia="ru-RU"/>
              </w:rPr>
              <w:t>ME_Дуэт</w:t>
            </w:r>
            <w:proofErr w:type="spellEnd"/>
            <w:r w:rsidRPr="004869C7">
              <w:rPr>
                <w:sz w:val="20"/>
                <w:szCs w:val="20"/>
                <w:lang w:eastAsia="ru-RU"/>
              </w:rPr>
              <w:t xml:space="preserve"> 13Н </w:t>
            </w:r>
            <w:proofErr w:type="spellStart"/>
            <w:r w:rsidRPr="004869C7">
              <w:rPr>
                <w:sz w:val="20"/>
                <w:szCs w:val="20"/>
                <w:lang w:eastAsia="ru-RU"/>
              </w:rPr>
              <w:t>венге</w:t>
            </w:r>
            <w:proofErr w:type="spellEnd"/>
            <w:r w:rsidRPr="004869C7">
              <w:rPr>
                <w:sz w:val="20"/>
                <w:szCs w:val="20"/>
                <w:lang w:eastAsia="ru-RU"/>
              </w:rPr>
              <w:t>, стекло тонированное бронза, б/у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-</w:t>
            </w:r>
          </w:p>
        </w:tc>
      </w:tr>
      <w:tr w:rsidR="00C90E07" w:rsidRPr="004869C7" w:rsidTr="00C90E07">
        <w:trPr>
          <w:trHeight w:val="45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90E07" w:rsidRPr="004869C7" w:rsidRDefault="00C90E07" w:rsidP="005F7AC0">
            <w:pPr>
              <w:numPr>
                <w:ilvl w:val="0"/>
                <w:numId w:val="32"/>
              </w:numPr>
              <w:suppressAutoHyphens w:val="0"/>
              <w:ind w:left="0"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Стол компьютерный 70х70х76 инв. №00000805, б/у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33</w:t>
            </w: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-</w:t>
            </w:r>
          </w:p>
        </w:tc>
      </w:tr>
      <w:tr w:rsidR="00C90E07" w:rsidRPr="004869C7" w:rsidTr="00C90E07">
        <w:trPr>
          <w:trHeight w:val="22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90E07" w:rsidRPr="004869C7" w:rsidRDefault="00C90E07" w:rsidP="005F7AC0">
            <w:pPr>
              <w:numPr>
                <w:ilvl w:val="0"/>
                <w:numId w:val="32"/>
              </w:numPr>
              <w:suppressAutoHyphens w:val="0"/>
              <w:ind w:left="0"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Стол рабочий 149*80*68/78, левый S орех, б/у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26</w:t>
            </w: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-</w:t>
            </w:r>
          </w:p>
        </w:tc>
      </w:tr>
      <w:tr w:rsidR="00C90E07" w:rsidRPr="004869C7" w:rsidTr="00C90E07">
        <w:trPr>
          <w:trHeight w:val="22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90E07" w:rsidRPr="004869C7" w:rsidRDefault="00C90E07" w:rsidP="005F7AC0">
            <w:pPr>
              <w:numPr>
                <w:ilvl w:val="0"/>
                <w:numId w:val="32"/>
              </w:numPr>
              <w:suppressAutoHyphens w:val="0"/>
              <w:ind w:left="0"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Стол рабочий 149*80*68/78, правый S орех, б/у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27</w:t>
            </w: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-</w:t>
            </w:r>
          </w:p>
        </w:tc>
      </w:tr>
      <w:tr w:rsidR="00C90E07" w:rsidRPr="004869C7" w:rsidTr="00C90E07">
        <w:trPr>
          <w:trHeight w:val="22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90E07" w:rsidRPr="004869C7" w:rsidRDefault="00C90E07" w:rsidP="005F7AC0">
            <w:pPr>
              <w:numPr>
                <w:ilvl w:val="0"/>
                <w:numId w:val="32"/>
              </w:numPr>
              <w:suppressAutoHyphens w:val="0"/>
              <w:ind w:left="0"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Стол разделочный с бортом (1000х600х870), б/у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-</w:t>
            </w:r>
          </w:p>
        </w:tc>
      </w:tr>
      <w:tr w:rsidR="00C90E07" w:rsidRPr="004869C7" w:rsidTr="00C90E07">
        <w:trPr>
          <w:trHeight w:val="22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90E07" w:rsidRPr="004869C7" w:rsidRDefault="00C90E07" w:rsidP="005F7AC0">
            <w:pPr>
              <w:numPr>
                <w:ilvl w:val="0"/>
                <w:numId w:val="32"/>
              </w:numPr>
              <w:suppressAutoHyphens w:val="0"/>
              <w:ind w:left="0"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Стул, б/у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72</w:t>
            </w: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-</w:t>
            </w:r>
          </w:p>
        </w:tc>
      </w:tr>
      <w:tr w:rsidR="00C90E07" w:rsidRPr="004869C7" w:rsidTr="00C90E07">
        <w:trPr>
          <w:trHeight w:val="22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90E07" w:rsidRPr="004869C7" w:rsidRDefault="00C90E07" w:rsidP="005F7AC0">
            <w:pPr>
              <w:numPr>
                <w:ilvl w:val="0"/>
                <w:numId w:val="32"/>
              </w:numPr>
              <w:suppressAutoHyphens w:val="0"/>
              <w:ind w:left="0"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 xml:space="preserve">Стул для посетителей </w:t>
            </w:r>
            <w:proofErr w:type="spellStart"/>
            <w:r w:rsidRPr="004869C7">
              <w:rPr>
                <w:sz w:val="20"/>
                <w:szCs w:val="20"/>
                <w:lang w:eastAsia="ru-RU"/>
              </w:rPr>
              <w:t>экокожа</w:t>
            </w:r>
            <w:proofErr w:type="spellEnd"/>
            <w:r w:rsidRPr="004869C7">
              <w:rPr>
                <w:sz w:val="20"/>
                <w:szCs w:val="20"/>
                <w:lang w:eastAsia="ru-RU"/>
              </w:rPr>
              <w:t xml:space="preserve"> черная, б/у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-</w:t>
            </w:r>
          </w:p>
        </w:tc>
      </w:tr>
      <w:tr w:rsidR="00C90E07" w:rsidRPr="004869C7" w:rsidTr="00C90E07">
        <w:trPr>
          <w:trHeight w:val="22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90E07" w:rsidRPr="004869C7" w:rsidRDefault="00C90E07" w:rsidP="005F7AC0">
            <w:pPr>
              <w:numPr>
                <w:ilvl w:val="0"/>
                <w:numId w:val="32"/>
              </w:numPr>
              <w:suppressAutoHyphens w:val="0"/>
              <w:ind w:left="0"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Стул офисный, б/у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99</w:t>
            </w: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-</w:t>
            </w:r>
          </w:p>
        </w:tc>
      </w:tr>
      <w:tr w:rsidR="00C90E07" w:rsidRPr="004869C7" w:rsidTr="00C90E07">
        <w:trPr>
          <w:trHeight w:val="22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90E07" w:rsidRPr="004869C7" w:rsidRDefault="00C90E07" w:rsidP="005F7AC0">
            <w:pPr>
              <w:numPr>
                <w:ilvl w:val="0"/>
                <w:numId w:val="32"/>
              </w:numPr>
              <w:suppressAutoHyphens w:val="0"/>
              <w:ind w:left="0"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Тумба, б/у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187</w:t>
            </w: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-</w:t>
            </w:r>
          </w:p>
        </w:tc>
      </w:tr>
      <w:tr w:rsidR="00C90E07" w:rsidRPr="004869C7" w:rsidTr="00C90E07">
        <w:trPr>
          <w:trHeight w:val="22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90E07" w:rsidRPr="004869C7" w:rsidRDefault="00C90E07" w:rsidP="005F7AC0">
            <w:pPr>
              <w:numPr>
                <w:ilvl w:val="0"/>
                <w:numId w:val="32"/>
              </w:numPr>
              <w:suppressAutoHyphens w:val="0"/>
              <w:ind w:left="0"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Тумба под ТВ АТЕСА, б/у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-</w:t>
            </w:r>
          </w:p>
        </w:tc>
      </w:tr>
      <w:tr w:rsidR="00C90E07" w:rsidRPr="004869C7" w:rsidTr="00C90E07">
        <w:trPr>
          <w:trHeight w:val="225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90E07" w:rsidRPr="004869C7" w:rsidRDefault="00C90E07" w:rsidP="005F7AC0">
            <w:pPr>
              <w:numPr>
                <w:ilvl w:val="0"/>
                <w:numId w:val="32"/>
              </w:numPr>
              <w:suppressAutoHyphens w:val="0"/>
              <w:ind w:left="0"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Шкаф для одежды Арго А -307 орех, б/у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129</w:t>
            </w:r>
          </w:p>
        </w:tc>
        <w:tc>
          <w:tcPr>
            <w:tcW w:w="127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-</w:t>
            </w:r>
          </w:p>
        </w:tc>
      </w:tr>
      <w:tr w:rsidR="00C90E07" w:rsidRPr="004869C7" w:rsidTr="00C90E07">
        <w:trPr>
          <w:trHeight w:val="955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90E07" w:rsidRPr="004869C7" w:rsidRDefault="00C90E07" w:rsidP="005F7AC0">
            <w:pPr>
              <w:numPr>
                <w:ilvl w:val="0"/>
                <w:numId w:val="32"/>
              </w:numPr>
              <w:suppressAutoHyphens w:val="0"/>
              <w:ind w:left="0"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Кондиционер типа МO11D-09HN1 (2.64 кВт), б/у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Залог Банка«ВБРР» (АО)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Неисправен, требуется ремонт</w:t>
            </w:r>
          </w:p>
        </w:tc>
      </w:tr>
    </w:tbl>
    <w:p w:rsidR="008152A0" w:rsidRPr="00BB3666" w:rsidRDefault="008152A0" w:rsidP="008152A0">
      <w:pPr>
        <w:ind w:firstLine="567"/>
        <w:jc w:val="both"/>
        <w:rPr>
          <w:sz w:val="22"/>
          <w:szCs w:val="22"/>
        </w:rPr>
      </w:pPr>
      <w:r w:rsidRPr="00BB3666">
        <w:rPr>
          <w:sz w:val="22"/>
          <w:szCs w:val="22"/>
        </w:rPr>
        <w:t>Начальная цена продажи Лота 1: 3 </w:t>
      </w:r>
      <w:r>
        <w:rPr>
          <w:sz w:val="22"/>
          <w:szCs w:val="22"/>
        </w:rPr>
        <w:t>538</w:t>
      </w:r>
      <w:r w:rsidRPr="00BB3666">
        <w:rPr>
          <w:sz w:val="22"/>
          <w:szCs w:val="22"/>
        </w:rPr>
        <w:t> 600,00 рублей (НДС не облагается).</w:t>
      </w:r>
    </w:p>
    <w:p w:rsidR="00C90E07" w:rsidRPr="004869C7" w:rsidRDefault="00C90E07" w:rsidP="00C90E07">
      <w:pPr>
        <w:jc w:val="both"/>
        <w:rPr>
          <w:b/>
          <w:sz w:val="20"/>
          <w:szCs w:val="20"/>
        </w:rPr>
      </w:pPr>
    </w:p>
    <w:p w:rsidR="00C90E07" w:rsidRPr="004869C7" w:rsidRDefault="00C90E07" w:rsidP="00C90E07">
      <w:pPr>
        <w:ind w:firstLine="567"/>
        <w:jc w:val="both"/>
        <w:rPr>
          <w:b/>
          <w:sz w:val="20"/>
          <w:szCs w:val="20"/>
        </w:rPr>
      </w:pPr>
      <w:r w:rsidRPr="004869C7">
        <w:rPr>
          <w:b/>
          <w:sz w:val="20"/>
          <w:szCs w:val="20"/>
        </w:rPr>
        <w:t xml:space="preserve">Лот 2: </w:t>
      </w:r>
    </w:p>
    <w:p w:rsidR="00C90E07" w:rsidRPr="004869C7" w:rsidRDefault="00C90E07" w:rsidP="00C90E07">
      <w:pPr>
        <w:ind w:firstLine="567"/>
        <w:jc w:val="both"/>
        <w:rPr>
          <w:sz w:val="20"/>
          <w:szCs w:val="20"/>
        </w:rPr>
      </w:pPr>
      <w:r w:rsidRPr="004869C7">
        <w:rPr>
          <w:sz w:val="20"/>
          <w:szCs w:val="20"/>
        </w:rPr>
        <w:t>Товарно-материальные ценности и основные средства, находящиеся в г. Нижневартовск (Ханты-Мансийский автономный округ - Югра, г. Нижневартовск, ул. Индустриальная, д.91):</w:t>
      </w:r>
    </w:p>
    <w:tbl>
      <w:tblPr>
        <w:tblW w:w="8945" w:type="dxa"/>
        <w:tblInd w:w="93" w:type="dxa"/>
        <w:tblLayout w:type="fixed"/>
        <w:tblLook w:val="04A0"/>
      </w:tblPr>
      <w:tblGrid>
        <w:gridCol w:w="611"/>
        <w:gridCol w:w="3373"/>
        <w:gridCol w:w="1418"/>
        <w:gridCol w:w="1275"/>
        <w:gridCol w:w="2268"/>
      </w:tblGrid>
      <w:tr w:rsidR="00C90E07" w:rsidRPr="004869C7" w:rsidTr="00C90E07">
        <w:trPr>
          <w:trHeight w:val="675"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0E07" w:rsidRPr="004869C7" w:rsidRDefault="00C90E07" w:rsidP="005F7AC0">
            <w:pPr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4869C7">
              <w:rPr>
                <w:b/>
                <w:bCs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3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4869C7">
              <w:rPr>
                <w:b/>
                <w:bCs/>
                <w:sz w:val="20"/>
                <w:szCs w:val="20"/>
                <w:lang w:eastAsia="ru-RU"/>
              </w:rPr>
              <w:t>Наименование имущества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4869C7">
              <w:rPr>
                <w:b/>
                <w:bCs/>
                <w:sz w:val="20"/>
                <w:szCs w:val="20"/>
                <w:lang w:eastAsia="ru-RU"/>
              </w:rPr>
              <w:t>Количество единиц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b/>
                <w:sz w:val="20"/>
                <w:szCs w:val="20"/>
                <w:lang w:eastAsia="ru-RU"/>
              </w:rPr>
            </w:pPr>
            <w:r w:rsidRPr="004869C7">
              <w:rPr>
                <w:b/>
                <w:sz w:val="20"/>
                <w:szCs w:val="20"/>
                <w:lang w:eastAsia="ru-RU"/>
              </w:rPr>
              <w:t>Право залога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90E07" w:rsidRPr="004869C7" w:rsidRDefault="00C90E07" w:rsidP="005F7AC0">
            <w:pPr>
              <w:jc w:val="center"/>
              <w:rPr>
                <w:b/>
                <w:sz w:val="20"/>
                <w:szCs w:val="20"/>
                <w:lang w:eastAsia="ru-RU"/>
              </w:rPr>
            </w:pPr>
            <w:r w:rsidRPr="004869C7">
              <w:rPr>
                <w:b/>
                <w:sz w:val="20"/>
                <w:szCs w:val="20"/>
                <w:lang w:eastAsia="ru-RU"/>
              </w:rPr>
              <w:t>Примечание</w:t>
            </w:r>
          </w:p>
        </w:tc>
      </w:tr>
      <w:tr w:rsidR="00C90E07" w:rsidRPr="004869C7" w:rsidTr="00C90E07">
        <w:trPr>
          <w:trHeight w:val="112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E07" w:rsidRPr="004869C7" w:rsidRDefault="00C90E07" w:rsidP="005F7AC0">
            <w:pPr>
              <w:numPr>
                <w:ilvl w:val="0"/>
                <w:numId w:val="31"/>
              </w:numPr>
              <w:suppressAutoHyphens w:val="0"/>
              <w:ind w:left="0"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33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 xml:space="preserve">Стенд </w:t>
            </w:r>
            <w:proofErr w:type="spellStart"/>
            <w:r w:rsidRPr="004869C7">
              <w:rPr>
                <w:sz w:val="20"/>
                <w:szCs w:val="20"/>
                <w:lang w:eastAsia="ru-RU"/>
              </w:rPr>
              <w:t>опресовки</w:t>
            </w:r>
            <w:proofErr w:type="spellEnd"/>
            <w:r w:rsidRPr="004869C7">
              <w:rPr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4869C7">
              <w:rPr>
                <w:sz w:val="20"/>
                <w:szCs w:val="20"/>
                <w:lang w:eastAsia="ru-RU"/>
              </w:rPr>
              <w:t>Rеsato</w:t>
            </w:r>
            <w:proofErr w:type="spellEnd"/>
            <w:r w:rsidRPr="004869C7">
              <w:rPr>
                <w:sz w:val="20"/>
                <w:szCs w:val="20"/>
                <w:lang w:eastAsia="ru-RU"/>
              </w:rPr>
              <w:t xml:space="preserve"> 70МПа с комплектом РВД, зав.37593, инв.00-013925, б/у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1275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Отсутствует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-</w:t>
            </w:r>
          </w:p>
        </w:tc>
      </w:tr>
      <w:tr w:rsidR="00C90E07" w:rsidRPr="004869C7" w:rsidTr="00C90E07">
        <w:trPr>
          <w:trHeight w:val="450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E07" w:rsidRPr="004869C7" w:rsidRDefault="00C90E07" w:rsidP="005F7AC0">
            <w:pPr>
              <w:numPr>
                <w:ilvl w:val="0"/>
                <w:numId w:val="31"/>
              </w:numPr>
              <w:suppressAutoHyphens w:val="0"/>
              <w:ind w:left="0"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33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Станок токарный инв.№ 560, б/у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127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-</w:t>
            </w:r>
          </w:p>
        </w:tc>
      </w:tr>
      <w:tr w:rsidR="00C90E07" w:rsidRPr="004869C7" w:rsidTr="00C90E07">
        <w:trPr>
          <w:trHeight w:val="450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E07" w:rsidRPr="004869C7" w:rsidRDefault="00C90E07" w:rsidP="005F7AC0">
            <w:pPr>
              <w:numPr>
                <w:ilvl w:val="0"/>
                <w:numId w:val="31"/>
              </w:numPr>
              <w:suppressAutoHyphens w:val="0"/>
              <w:ind w:left="0"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33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Станок фрезерный инв.№ 368, б/у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127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-</w:t>
            </w:r>
          </w:p>
        </w:tc>
      </w:tr>
      <w:tr w:rsidR="00C90E07" w:rsidRPr="004869C7" w:rsidTr="00C90E07">
        <w:trPr>
          <w:trHeight w:val="450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E07" w:rsidRPr="004869C7" w:rsidRDefault="00C90E07" w:rsidP="005F7AC0">
            <w:pPr>
              <w:numPr>
                <w:ilvl w:val="0"/>
                <w:numId w:val="31"/>
              </w:numPr>
              <w:suppressAutoHyphens w:val="0"/>
              <w:ind w:left="0"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33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 xml:space="preserve">Станок </w:t>
            </w:r>
            <w:proofErr w:type="spellStart"/>
            <w:r w:rsidRPr="004869C7">
              <w:rPr>
                <w:sz w:val="20"/>
                <w:szCs w:val="20"/>
                <w:lang w:eastAsia="ru-RU"/>
              </w:rPr>
              <w:t>строгательный</w:t>
            </w:r>
            <w:proofErr w:type="spellEnd"/>
            <w:r w:rsidRPr="004869C7">
              <w:rPr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4869C7">
              <w:rPr>
                <w:sz w:val="20"/>
                <w:szCs w:val="20"/>
                <w:lang w:eastAsia="ru-RU"/>
              </w:rPr>
              <w:t>инв.№</w:t>
            </w:r>
            <w:proofErr w:type="spellEnd"/>
            <w:r w:rsidRPr="004869C7">
              <w:rPr>
                <w:sz w:val="20"/>
                <w:szCs w:val="20"/>
                <w:lang w:eastAsia="ru-RU"/>
              </w:rPr>
              <w:t xml:space="preserve"> 367, б/у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127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-</w:t>
            </w:r>
          </w:p>
        </w:tc>
      </w:tr>
      <w:tr w:rsidR="00C90E07" w:rsidRPr="004869C7" w:rsidTr="00C90E07">
        <w:trPr>
          <w:trHeight w:val="450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E07" w:rsidRPr="004869C7" w:rsidRDefault="00C90E07" w:rsidP="005F7AC0">
            <w:pPr>
              <w:numPr>
                <w:ilvl w:val="0"/>
                <w:numId w:val="31"/>
              </w:numPr>
              <w:suppressAutoHyphens w:val="0"/>
              <w:ind w:left="0"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33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Весы товарные DL-150, б/у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3,00</w:t>
            </w:r>
          </w:p>
        </w:tc>
        <w:tc>
          <w:tcPr>
            <w:tcW w:w="127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-</w:t>
            </w:r>
          </w:p>
        </w:tc>
      </w:tr>
      <w:tr w:rsidR="00C90E07" w:rsidRPr="004869C7" w:rsidTr="00C90E07">
        <w:trPr>
          <w:trHeight w:val="22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E07" w:rsidRPr="004869C7" w:rsidRDefault="00C90E07" w:rsidP="005F7AC0">
            <w:pPr>
              <w:numPr>
                <w:ilvl w:val="0"/>
                <w:numId w:val="31"/>
              </w:numPr>
              <w:suppressAutoHyphens w:val="0"/>
              <w:ind w:left="0"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33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Весы электронные, б/у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5,00</w:t>
            </w:r>
          </w:p>
        </w:tc>
        <w:tc>
          <w:tcPr>
            <w:tcW w:w="127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-</w:t>
            </w:r>
          </w:p>
        </w:tc>
      </w:tr>
      <w:tr w:rsidR="00C90E07" w:rsidRPr="004869C7" w:rsidTr="00C90E07">
        <w:trPr>
          <w:trHeight w:val="450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E07" w:rsidRPr="004869C7" w:rsidRDefault="00C90E07" w:rsidP="005F7AC0">
            <w:pPr>
              <w:numPr>
                <w:ilvl w:val="0"/>
                <w:numId w:val="31"/>
              </w:numPr>
              <w:suppressAutoHyphens w:val="0"/>
              <w:ind w:left="0"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33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 xml:space="preserve">Гардероб Дуб </w:t>
            </w:r>
            <w:proofErr w:type="spellStart"/>
            <w:r w:rsidRPr="004869C7">
              <w:rPr>
                <w:sz w:val="20"/>
                <w:szCs w:val="20"/>
                <w:lang w:eastAsia="ru-RU"/>
              </w:rPr>
              <w:t>Сонома</w:t>
            </w:r>
            <w:proofErr w:type="spellEnd"/>
            <w:r w:rsidRPr="004869C7">
              <w:rPr>
                <w:sz w:val="20"/>
                <w:szCs w:val="20"/>
                <w:lang w:eastAsia="ru-RU"/>
              </w:rPr>
              <w:t xml:space="preserve"> 856х452х1955, б/у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2,00</w:t>
            </w:r>
          </w:p>
        </w:tc>
        <w:tc>
          <w:tcPr>
            <w:tcW w:w="127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-</w:t>
            </w:r>
          </w:p>
        </w:tc>
      </w:tr>
      <w:tr w:rsidR="00C90E07" w:rsidRPr="004869C7" w:rsidTr="00C90E07">
        <w:trPr>
          <w:trHeight w:val="22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E07" w:rsidRPr="004869C7" w:rsidRDefault="00C90E07" w:rsidP="005F7AC0">
            <w:pPr>
              <w:numPr>
                <w:ilvl w:val="0"/>
                <w:numId w:val="31"/>
              </w:numPr>
              <w:suppressAutoHyphens w:val="0"/>
              <w:ind w:left="0"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33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proofErr w:type="spellStart"/>
            <w:r w:rsidRPr="004869C7">
              <w:rPr>
                <w:sz w:val="20"/>
                <w:szCs w:val="20"/>
                <w:lang w:eastAsia="ru-RU"/>
              </w:rPr>
              <w:t>Греденция</w:t>
            </w:r>
            <w:proofErr w:type="spellEnd"/>
            <w:r w:rsidRPr="004869C7">
              <w:rPr>
                <w:sz w:val="20"/>
                <w:szCs w:val="20"/>
                <w:lang w:eastAsia="ru-RU"/>
              </w:rPr>
              <w:t xml:space="preserve">  </w:t>
            </w:r>
            <w:proofErr w:type="spellStart"/>
            <w:r w:rsidRPr="004869C7">
              <w:rPr>
                <w:sz w:val="20"/>
                <w:szCs w:val="20"/>
                <w:lang w:eastAsia="ru-RU"/>
              </w:rPr>
              <w:t>Венге</w:t>
            </w:r>
            <w:proofErr w:type="spellEnd"/>
            <w:r w:rsidRPr="004869C7">
              <w:rPr>
                <w:sz w:val="20"/>
                <w:szCs w:val="20"/>
                <w:lang w:eastAsia="ru-RU"/>
              </w:rPr>
              <w:t xml:space="preserve"> Г-12, б/у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127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-</w:t>
            </w:r>
          </w:p>
        </w:tc>
      </w:tr>
      <w:tr w:rsidR="00C90E07" w:rsidRPr="004869C7" w:rsidTr="00C90E07">
        <w:trPr>
          <w:trHeight w:val="22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E07" w:rsidRPr="004869C7" w:rsidRDefault="00C90E07" w:rsidP="005F7AC0">
            <w:pPr>
              <w:numPr>
                <w:ilvl w:val="0"/>
                <w:numId w:val="31"/>
              </w:numPr>
              <w:suppressAutoHyphens w:val="0"/>
              <w:ind w:left="0"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33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Диван "Сапфир 3Д" 1580х800х830, б/у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127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-</w:t>
            </w:r>
          </w:p>
        </w:tc>
      </w:tr>
      <w:tr w:rsidR="00C90E07" w:rsidRPr="004869C7" w:rsidTr="00C90E07">
        <w:trPr>
          <w:trHeight w:val="22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E07" w:rsidRPr="004869C7" w:rsidRDefault="00C90E07" w:rsidP="005F7AC0">
            <w:pPr>
              <w:numPr>
                <w:ilvl w:val="0"/>
                <w:numId w:val="31"/>
              </w:numPr>
              <w:suppressAutoHyphens w:val="0"/>
              <w:ind w:left="0"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33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Диван Аррива-2, б/у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127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-</w:t>
            </w:r>
          </w:p>
        </w:tc>
      </w:tr>
      <w:tr w:rsidR="00C90E07" w:rsidRPr="004869C7" w:rsidTr="00C90E07">
        <w:trPr>
          <w:trHeight w:val="22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E07" w:rsidRPr="004869C7" w:rsidRDefault="00C90E07" w:rsidP="005F7AC0">
            <w:pPr>
              <w:numPr>
                <w:ilvl w:val="0"/>
                <w:numId w:val="31"/>
              </w:numPr>
              <w:suppressAutoHyphens w:val="0"/>
              <w:ind w:left="0"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33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Диван Фортуна 5 (18) 1-местный черный, б/у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2,00</w:t>
            </w:r>
          </w:p>
        </w:tc>
        <w:tc>
          <w:tcPr>
            <w:tcW w:w="127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-</w:t>
            </w:r>
          </w:p>
        </w:tc>
      </w:tr>
      <w:tr w:rsidR="00C90E07" w:rsidRPr="004869C7" w:rsidTr="00C90E07">
        <w:trPr>
          <w:trHeight w:val="22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E07" w:rsidRPr="004869C7" w:rsidRDefault="00C90E07" w:rsidP="005F7AC0">
            <w:pPr>
              <w:numPr>
                <w:ilvl w:val="0"/>
                <w:numId w:val="31"/>
              </w:numPr>
              <w:suppressAutoHyphens w:val="0"/>
              <w:ind w:left="0"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33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Диван Фортуна 5 (18) 2-местный черный, б/у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127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-</w:t>
            </w:r>
          </w:p>
        </w:tc>
      </w:tr>
      <w:tr w:rsidR="00C90E07" w:rsidRPr="004869C7" w:rsidTr="00C90E07">
        <w:trPr>
          <w:trHeight w:val="22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E07" w:rsidRPr="004869C7" w:rsidRDefault="00C90E07" w:rsidP="005F7AC0">
            <w:pPr>
              <w:numPr>
                <w:ilvl w:val="0"/>
                <w:numId w:val="31"/>
              </w:numPr>
              <w:suppressAutoHyphens w:val="0"/>
              <w:ind w:left="0"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33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 xml:space="preserve">Дрель </w:t>
            </w:r>
            <w:proofErr w:type="spellStart"/>
            <w:r w:rsidRPr="004869C7">
              <w:rPr>
                <w:sz w:val="20"/>
                <w:szCs w:val="20"/>
                <w:lang w:eastAsia="ru-RU"/>
              </w:rPr>
              <w:t>акк</w:t>
            </w:r>
            <w:proofErr w:type="spellEnd"/>
            <w:r w:rsidRPr="004869C7">
              <w:rPr>
                <w:sz w:val="20"/>
                <w:szCs w:val="20"/>
                <w:lang w:eastAsia="ru-RU"/>
              </w:rPr>
              <w:t>. MAKITA, б/у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127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-</w:t>
            </w:r>
          </w:p>
        </w:tc>
      </w:tr>
      <w:tr w:rsidR="00C90E07" w:rsidRPr="004869C7" w:rsidTr="00C90E07">
        <w:trPr>
          <w:trHeight w:val="22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E07" w:rsidRPr="004869C7" w:rsidRDefault="00C90E07" w:rsidP="005F7AC0">
            <w:pPr>
              <w:numPr>
                <w:ilvl w:val="0"/>
                <w:numId w:val="31"/>
              </w:numPr>
              <w:suppressAutoHyphens w:val="0"/>
              <w:ind w:left="0"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33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Жалюзи Вертикальные, б/у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39,70 (м2)</w:t>
            </w:r>
          </w:p>
        </w:tc>
        <w:tc>
          <w:tcPr>
            <w:tcW w:w="127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-</w:t>
            </w:r>
          </w:p>
        </w:tc>
      </w:tr>
      <w:tr w:rsidR="00C90E07" w:rsidRPr="004869C7" w:rsidTr="00C90E07">
        <w:trPr>
          <w:trHeight w:val="22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E07" w:rsidRPr="004869C7" w:rsidRDefault="00C90E07" w:rsidP="005F7AC0">
            <w:pPr>
              <w:numPr>
                <w:ilvl w:val="0"/>
                <w:numId w:val="31"/>
              </w:numPr>
              <w:suppressAutoHyphens w:val="0"/>
              <w:ind w:left="0"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33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Зонт вытяжной ЗВН-04, б/у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127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-</w:t>
            </w:r>
          </w:p>
        </w:tc>
      </w:tr>
      <w:tr w:rsidR="00C90E07" w:rsidRPr="004869C7" w:rsidTr="00C90E07">
        <w:trPr>
          <w:trHeight w:val="22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E07" w:rsidRPr="004869C7" w:rsidRDefault="00C90E07" w:rsidP="005F7AC0">
            <w:pPr>
              <w:numPr>
                <w:ilvl w:val="0"/>
                <w:numId w:val="31"/>
              </w:numPr>
              <w:suppressAutoHyphens w:val="0"/>
              <w:ind w:left="0"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33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val="en-US"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ИБП</w:t>
            </w:r>
            <w:r w:rsidRPr="004869C7">
              <w:rPr>
                <w:sz w:val="20"/>
                <w:szCs w:val="20"/>
                <w:lang w:val="en-US" w:eastAsia="ru-RU"/>
              </w:rPr>
              <w:t xml:space="preserve"> APC Back-UPS BX1400U-GR, </w:t>
            </w:r>
            <w:r w:rsidRPr="004869C7">
              <w:rPr>
                <w:sz w:val="20"/>
                <w:szCs w:val="20"/>
                <w:lang w:eastAsia="ru-RU"/>
              </w:rPr>
              <w:t>б</w:t>
            </w:r>
            <w:r w:rsidRPr="004869C7">
              <w:rPr>
                <w:sz w:val="20"/>
                <w:szCs w:val="20"/>
                <w:lang w:val="en-US" w:eastAsia="ru-RU"/>
              </w:rPr>
              <w:t>/</w:t>
            </w:r>
            <w:r w:rsidRPr="004869C7">
              <w:rPr>
                <w:sz w:val="20"/>
                <w:szCs w:val="20"/>
                <w:lang w:eastAsia="ru-RU"/>
              </w:rPr>
              <w:t>у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127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-</w:t>
            </w:r>
          </w:p>
        </w:tc>
      </w:tr>
      <w:tr w:rsidR="00C90E07" w:rsidRPr="004869C7" w:rsidTr="00C90E07">
        <w:trPr>
          <w:trHeight w:val="22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E07" w:rsidRPr="004869C7" w:rsidRDefault="00C90E07" w:rsidP="005F7AC0">
            <w:pPr>
              <w:numPr>
                <w:ilvl w:val="0"/>
                <w:numId w:val="31"/>
              </w:numPr>
              <w:suppressAutoHyphens w:val="0"/>
              <w:ind w:left="0"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33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ИБП APC Back-UPS ВС650-RS 650VА, б/у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7,00</w:t>
            </w:r>
          </w:p>
        </w:tc>
        <w:tc>
          <w:tcPr>
            <w:tcW w:w="127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-</w:t>
            </w:r>
          </w:p>
        </w:tc>
      </w:tr>
      <w:tr w:rsidR="00C90E07" w:rsidRPr="004869C7" w:rsidTr="00C90E07">
        <w:trPr>
          <w:trHeight w:val="22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E07" w:rsidRPr="004869C7" w:rsidRDefault="00C90E07" w:rsidP="005F7AC0">
            <w:pPr>
              <w:numPr>
                <w:ilvl w:val="0"/>
                <w:numId w:val="31"/>
              </w:numPr>
              <w:suppressAutoHyphens w:val="0"/>
              <w:ind w:left="0"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33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Кабина кассовая КК-70КМ универсальная, б/у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127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-</w:t>
            </w:r>
          </w:p>
        </w:tc>
      </w:tr>
      <w:tr w:rsidR="00C90E07" w:rsidRPr="004869C7" w:rsidTr="00C90E07">
        <w:trPr>
          <w:trHeight w:val="22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E07" w:rsidRPr="004869C7" w:rsidRDefault="00C90E07" w:rsidP="005F7AC0">
            <w:pPr>
              <w:numPr>
                <w:ilvl w:val="0"/>
                <w:numId w:val="31"/>
              </w:numPr>
              <w:suppressAutoHyphens w:val="0"/>
              <w:ind w:left="0"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33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Казан для плова, б/у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127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-</w:t>
            </w:r>
          </w:p>
        </w:tc>
      </w:tr>
      <w:tr w:rsidR="00C90E07" w:rsidRPr="004869C7" w:rsidTr="00C90E07">
        <w:trPr>
          <w:trHeight w:val="22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E07" w:rsidRPr="004869C7" w:rsidRDefault="00C90E07" w:rsidP="005F7AC0">
            <w:pPr>
              <w:numPr>
                <w:ilvl w:val="0"/>
                <w:numId w:val="31"/>
              </w:numPr>
              <w:suppressAutoHyphens w:val="0"/>
              <w:ind w:left="0"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33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 xml:space="preserve">Калькулятор CASIO бухг. GR-16 16 </w:t>
            </w:r>
            <w:proofErr w:type="spellStart"/>
            <w:r w:rsidRPr="004869C7">
              <w:rPr>
                <w:sz w:val="20"/>
                <w:szCs w:val="20"/>
                <w:lang w:eastAsia="ru-RU"/>
              </w:rPr>
              <w:t>разр</w:t>
            </w:r>
            <w:proofErr w:type="spellEnd"/>
            <w:r w:rsidRPr="004869C7">
              <w:rPr>
                <w:sz w:val="20"/>
                <w:szCs w:val="20"/>
                <w:lang w:eastAsia="ru-RU"/>
              </w:rPr>
              <w:t xml:space="preserve"> черный, б/у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127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-</w:t>
            </w:r>
          </w:p>
        </w:tc>
      </w:tr>
      <w:tr w:rsidR="00C90E07" w:rsidRPr="004869C7" w:rsidTr="00C90E07">
        <w:trPr>
          <w:trHeight w:val="22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E07" w:rsidRPr="004869C7" w:rsidRDefault="00C90E07" w:rsidP="005F7AC0">
            <w:pPr>
              <w:numPr>
                <w:ilvl w:val="0"/>
                <w:numId w:val="31"/>
              </w:numPr>
              <w:suppressAutoHyphens w:val="0"/>
              <w:ind w:left="0"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33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 xml:space="preserve">Камера компактная </w:t>
            </w:r>
            <w:proofErr w:type="spellStart"/>
            <w:r w:rsidRPr="004869C7">
              <w:rPr>
                <w:sz w:val="20"/>
                <w:szCs w:val="20"/>
                <w:lang w:eastAsia="ru-RU"/>
              </w:rPr>
              <w:t>Canon</w:t>
            </w:r>
            <w:proofErr w:type="spellEnd"/>
            <w:r w:rsidRPr="004869C7">
              <w:rPr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4869C7">
              <w:rPr>
                <w:sz w:val="20"/>
                <w:szCs w:val="20"/>
                <w:lang w:eastAsia="ru-RU"/>
              </w:rPr>
              <w:t>PowerShot</w:t>
            </w:r>
            <w:proofErr w:type="spellEnd"/>
            <w:r w:rsidRPr="004869C7">
              <w:rPr>
                <w:sz w:val="20"/>
                <w:szCs w:val="20"/>
                <w:lang w:eastAsia="ru-RU"/>
              </w:rPr>
              <w:t xml:space="preserve"> А2200, б/у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127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-</w:t>
            </w:r>
          </w:p>
        </w:tc>
      </w:tr>
      <w:tr w:rsidR="00C90E07" w:rsidRPr="004869C7" w:rsidTr="00C90E07">
        <w:trPr>
          <w:trHeight w:val="22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E07" w:rsidRPr="004869C7" w:rsidRDefault="00C90E07" w:rsidP="005F7AC0">
            <w:pPr>
              <w:numPr>
                <w:ilvl w:val="0"/>
                <w:numId w:val="31"/>
              </w:numPr>
              <w:suppressAutoHyphens w:val="0"/>
              <w:ind w:left="0"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33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Ключница КЛ-40 (с брелками на 40 ключей), б/у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2,00</w:t>
            </w:r>
          </w:p>
        </w:tc>
        <w:tc>
          <w:tcPr>
            <w:tcW w:w="127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-</w:t>
            </w:r>
          </w:p>
        </w:tc>
      </w:tr>
      <w:tr w:rsidR="00C90E07" w:rsidRPr="004869C7" w:rsidTr="00C90E07">
        <w:trPr>
          <w:trHeight w:val="22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E07" w:rsidRPr="004869C7" w:rsidRDefault="00C90E07" w:rsidP="005F7AC0">
            <w:pPr>
              <w:numPr>
                <w:ilvl w:val="0"/>
                <w:numId w:val="31"/>
              </w:numPr>
              <w:suppressAutoHyphens w:val="0"/>
              <w:ind w:left="0"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33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КПБ 1,5 бязь (комплект постельного белья), б/у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6,00</w:t>
            </w:r>
          </w:p>
        </w:tc>
        <w:tc>
          <w:tcPr>
            <w:tcW w:w="127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-</w:t>
            </w:r>
          </w:p>
        </w:tc>
      </w:tr>
      <w:tr w:rsidR="00C90E07" w:rsidRPr="004869C7" w:rsidTr="00C90E07">
        <w:trPr>
          <w:trHeight w:val="22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E07" w:rsidRPr="004869C7" w:rsidRDefault="00C90E07" w:rsidP="005F7AC0">
            <w:pPr>
              <w:numPr>
                <w:ilvl w:val="0"/>
                <w:numId w:val="31"/>
              </w:numPr>
              <w:suppressAutoHyphens w:val="0"/>
              <w:ind w:left="0"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33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Кресло ВК-8 сетка №21 темно-серый, б/у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9,00</w:t>
            </w:r>
          </w:p>
        </w:tc>
        <w:tc>
          <w:tcPr>
            <w:tcW w:w="127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-</w:t>
            </w:r>
          </w:p>
        </w:tc>
      </w:tr>
      <w:tr w:rsidR="00C90E07" w:rsidRPr="004869C7" w:rsidTr="00C90E07">
        <w:trPr>
          <w:trHeight w:val="22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E07" w:rsidRPr="004869C7" w:rsidRDefault="00C90E07" w:rsidP="005F7AC0">
            <w:pPr>
              <w:numPr>
                <w:ilvl w:val="0"/>
                <w:numId w:val="31"/>
              </w:numPr>
              <w:suppressAutoHyphens w:val="0"/>
              <w:ind w:left="0"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33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Кровать 2-ух ярусная, б/у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23,00</w:t>
            </w:r>
          </w:p>
        </w:tc>
        <w:tc>
          <w:tcPr>
            <w:tcW w:w="127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-</w:t>
            </w:r>
          </w:p>
        </w:tc>
      </w:tr>
      <w:tr w:rsidR="00C90E07" w:rsidRPr="004869C7" w:rsidTr="00C90E07">
        <w:trPr>
          <w:trHeight w:val="22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E07" w:rsidRPr="004869C7" w:rsidRDefault="00C90E07" w:rsidP="005F7AC0">
            <w:pPr>
              <w:numPr>
                <w:ilvl w:val="0"/>
                <w:numId w:val="31"/>
              </w:numPr>
              <w:suppressAutoHyphens w:val="0"/>
              <w:ind w:left="0"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33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Ложка столовая, б/у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10,00</w:t>
            </w:r>
          </w:p>
        </w:tc>
        <w:tc>
          <w:tcPr>
            <w:tcW w:w="127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-</w:t>
            </w:r>
          </w:p>
        </w:tc>
      </w:tr>
      <w:tr w:rsidR="00C90E07" w:rsidRPr="004869C7" w:rsidTr="00C90E07">
        <w:trPr>
          <w:trHeight w:val="22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E07" w:rsidRPr="004869C7" w:rsidRDefault="00C90E07" w:rsidP="005F7AC0">
            <w:pPr>
              <w:numPr>
                <w:ilvl w:val="0"/>
                <w:numId w:val="31"/>
              </w:numPr>
              <w:suppressAutoHyphens w:val="0"/>
              <w:ind w:left="0"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33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Мармит первых блюд , б/у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2,00</w:t>
            </w:r>
          </w:p>
        </w:tc>
        <w:tc>
          <w:tcPr>
            <w:tcW w:w="127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-</w:t>
            </w:r>
          </w:p>
        </w:tc>
      </w:tr>
      <w:tr w:rsidR="00C90E07" w:rsidRPr="004869C7" w:rsidTr="00C90E07">
        <w:trPr>
          <w:trHeight w:val="22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E07" w:rsidRPr="004869C7" w:rsidRDefault="00C90E07" w:rsidP="005F7AC0">
            <w:pPr>
              <w:numPr>
                <w:ilvl w:val="0"/>
                <w:numId w:val="31"/>
              </w:numPr>
              <w:suppressAutoHyphens w:val="0"/>
              <w:ind w:left="0"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33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 xml:space="preserve">Машина </w:t>
            </w:r>
            <w:proofErr w:type="spellStart"/>
            <w:r w:rsidRPr="004869C7">
              <w:rPr>
                <w:sz w:val="20"/>
                <w:szCs w:val="20"/>
                <w:lang w:eastAsia="ru-RU"/>
              </w:rPr>
              <w:t>картофелеочистительная</w:t>
            </w:r>
            <w:proofErr w:type="spellEnd"/>
            <w:r w:rsidRPr="004869C7">
              <w:rPr>
                <w:sz w:val="20"/>
                <w:szCs w:val="20"/>
                <w:lang w:eastAsia="ru-RU"/>
              </w:rPr>
              <w:t xml:space="preserve"> МКК-150, б/у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127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-</w:t>
            </w:r>
          </w:p>
        </w:tc>
      </w:tr>
      <w:tr w:rsidR="00C90E07" w:rsidRPr="004869C7" w:rsidTr="00C90E07">
        <w:trPr>
          <w:trHeight w:val="22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E07" w:rsidRPr="004869C7" w:rsidRDefault="00C90E07" w:rsidP="005F7AC0">
            <w:pPr>
              <w:numPr>
                <w:ilvl w:val="0"/>
                <w:numId w:val="31"/>
              </w:numPr>
              <w:suppressAutoHyphens w:val="0"/>
              <w:ind w:left="0"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33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Микроволновая печь ВВК, б/у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127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-</w:t>
            </w:r>
          </w:p>
        </w:tc>
      </w:tr>
      <w:tr w:rsidR="00C90E07" w:rsidRPr="004869C7" w:rsidTr="00C90E07">
        <w:trPr>
          <w:trHeight w:val="22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E07" w:rsidRPr="004869C7" w:rsidRDefault="00C90E07" w:rsidP="005F7AC0">
            <w:pPr>
              <w:numPr>
                <w:ilvl w:val="0"/>
                <w:numId w:val="31"/>
              </w:numPr>
              <w:suppressAutoHyphens w:val="0"/>
              <w:ind w:left="0"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33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 xml:space="preserve">Микроволновая печь соло </w:t>
            </w:r>
            <w:proofErr w:type="spellStart"/>
            <w:r w:rsidRPr="004869C7">
              <w:rPr>
                <w:sz w:val="20"/>
                <w:szCs w:val="20"/>
                <w:lang w:eastAsia="ru-RU"/>
              </w:rPr>
              <w:t>Samsung</w:t>
            </w:r>
            <w:proofErr w:type="spellEnd"/>
            <w:r w:rsidRPr="004869C7">
              <w:rPr>
                <w:sz w:val="20"/>
                <w:szCs w:val="20"/>
                <w:lang w:eastAsia="ru-RU"/>
              </w:rPr>
              <w:t>, б/у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127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-</w:t>
            </w:r>
          </w:p>
        </w:tc>
      </w:tr>
      <w:tr w:rsidR="00C90E07" w:rsidRPr="004869C7" w:rsidTr="00C90E07">
        <w:trPr>
          <w:trHeight w:val="22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E07" w:rsidRPr="004869C7" w:rsidRDefault="00C90E07" w:rsidP="005F7AC0">
            <w:pPr>
              <w:numPr>
                <w:ilvl w:val="0"/>
                <w:numId w:val="31"/>
              </w:numPr>
              <w:suppressAutoHyphens w:val="0"/>
              <w:ind w:left="0"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33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 xml:space="preserve">Миска  </w:t>
            </w:r>
            <w:proofErr w:type="spellStart"/>
            <w:r w:rsidRPr="004869C7">
              <w:rPr>
                <w:sz w:val="20"/>
                <w:szCs w:val="20"/>
                <w:lang w:eastAsia="ru-RU"/>
              </w:rPr>
              <w:t>нержав</w:t>
            </w:r>
            <w:proofErr w:type="spellEnd"/>
            <w:r w:rsidRPr="004869C7">
              <w:rPr>
                <w:sz w:val="20"/>
                <w:szCs w:val="20"/>
                <w:lang w:eastAsia="ru-RU"/>
              </w:rPr>
              <w:t>., б/у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10,00</w:t>
            </w:r>
          </w:p>
        </w:tc>
        <w:tc>
          <w:tcPr>
            <w:tcW w:w="127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-</w:t>
            </w:r>
          </w:p>
        </w:tc>
      </w:tr>
      <w:tr w:rsidR="00C90E07" w:rsidRPr="004869C7" w:rsidTr="00C90E07">
        <w:trPr>
          <w:trHeight w:val="22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E07" w:rsidRPr="004869C7" w:rsidRDefault="00C90E07" w:rsidP="005F7AC0">
            <w:pPr>
              <w:numPr>
                <w:ilvl w:val="0"/>
                <w:numId w:val="31"/>
              </w:numPr>
              <w:suppressAutoHyphens w:val="0"/>
              <w:ind w:left="0"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33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Модуль нейтральный МН-70КМ, б/у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127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-</w:t>
            </w:r>
          </w:p>
        </w:tc>
      </w:tr>
      <w:tr w:rsidR="00C90E07" w:rsidRPr="004869C7" w:rsidTr="00C90E07">
        <w:trPr>
          <w:trHeight w:val="450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E07" w:rsidRPr="004869C7" w:rsidRDefault="00C90E07" w:rsidP="005F7AC0">
            <w:pPr>
              <w:numPr>
                <w:ilvl w:val="0"/>
                <w:numId w:val="31"/>
              </w:numPr>
              <w:suppressAutoHyphens w:val="0"/>
              <w:ind w:left="0"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33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 xml:space="preserve">Модуль расширения </w:t>
            </w:r>
            <w:proofErr w:type="spellStart"/>
            <w:r w:rsidRPr="004869C7">
              <w:rPr>
                <w:sz w:val="20"/>
                <w:szCs w:val="20"/>
                <w:lang w:eastAsia="ru-RU"/>
              </w:rPr>
              <w:t>Yealink</w:t>
            </w:r>
            <w:proofErr w:type="spellEnd"/>
            <w:r w:rsidRPr="004869C7">
              <w:rPr>
                <w:sz w:val="20"/>
                <w:szCs w:val="20"/>
                <w:lang w:eastAsia="ru-RU"/>
              </w:rPr>
              <w:t xml:space="preserve"> EXP40, б/у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3,00</w:t>
            </w:r>
          </w:p>
        </w:tc>
        <w:tc>
          <w:tcPr>
            <w:tcW w:w="127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-</w:t>
            </w:r>
          </w:p>
        </w:tc>
      </w:tr>
      <w:tr w:rsidR="00C90E07" w:rsidRPr="004869C7" w:rsidTr="00C90E07">
        <w:trPr>
          <w:trHeight w:val="450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E07" w:rsidRPr="004869C7" w:rsidRDefault="00C90E07" w:rsidP="005F7AC0">
            <w:pPr>
              <w:numPr>
                <w:ilvl w:val="0"/>
                <w:numId w:val="31"/>
              </w:numPr>
              <w:suppressAutoHyphens w:val="0"/>
              <w:ind w:left="0"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33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 xml:space="preserve">Моноблок HP </w:t>
            </w:r>
            <w:proofErr w:type="spellStart"/>
            <w:r w:rsidRPr="004869C7">
              <w:rPr>
                <w:sz w:val="20"/>
                <w:szCs w:val="20"/>
                <w:lang w:eastAsia="ru-RU"/>
              </w:rPr>
              <w:t>ProOne</w:t>
            </w:r>
            <w:proofErr w:type="spellEnd"/>
            <w:r w:rsidRPr="004869C7">
              <w:rPr>
                <w:sz w:val="20"/>
                <w:szCs w:val="20"/>
                <w:lang w:eastAsia="ru-RU"/>
              </w:rPr>
              <w:t xml:space="preserve"> 440 G3 </w:t>
            </w:r>
            <w:proofErr w:type="spellStart"/>
            <w:r w:rsidRPr="004869C7">
              <w:rPr>
                <w:sz w:val="20"/>
                <w:szCs w:val="20"/>
                <w:lang w:eastAsia="ru-RU"/>
              </w:rPr>
              <w:t>AiO</w:t>
            </w:r>
            <w:proofErr w:type="spellEnd"/>
            <w:r w:rsidRPr="004869C7">
              <w:rPr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4869C7">
              <w:rPr>
                <w:sz w:val="20"/>
                <w:szCs w:val="20"/>
                <w:lang w:eastAsia="ru-RU"/>
              </w:rPr>
              <w:t>black</w:t>
            </w:r>
            <w:proofErr w:type="spellEnd"/>
            <w:r w:rsidRPr="004869C7">
              <w:rPr>
                <w:sz w:val="20"/>
                <w:szCs w:val="20"/>
                <w:lang w:eastAsia="ru-RU"/>
              </w:rPr>
              <w:t xml:space="preserve"> 23.8" FHD, б/у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3,00</w:t>
            </w:r>
          </w:p>
        </w:tc>
        <w:tc>
          <w:tcPr>
            <w:tcW w:w="127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-</w:t>
            </w:r>
          </w:p>
        </w:tc>
      </w:tr>
      <w:tr w:rsidR="00C90E07" w:rsidRPr="004869C7" w:rsidTr="00C90E07">
        <w:trPr>
          <w:trHeight w:val="450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E07" w:rsidRPr="004869C7" w:rsidRDefault="00C90E07" w:rsidP="005F7AC0">
            <w:pPr>
              <w:numPr>
                <w:ilvl w:val="0"/>
                <w:numId w:val="31"/>
              </w:numPr>
              <w:suppressAutoHyphens w:val="0"/>
              <w:ind w:left="0"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33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proofErr w:type="spellStart"/>
            <w:r w:rsidRPr="004869C7">
              <w:rPr>
                <w:sz w:val="20"/>
                <w:szCs w:val="20"/>
                <w:lang w:eastAsia="ru-RU"/>
              </w:rPr>
              <w:t>Мультиметр</w:t>
            </w:r>
            <w:proofErr w:type="spellEnd"/>
            <w:r w:rsidRPr="004869C7">
              <w:rPr>
                <w:sz w:val="20"/>
                <w:szCs w:val="20"/>
                <w:lang w:eastAsia="ru-RU"/>
              </w:rPr>
              <w:t xml:space="preserve"> DT 830 F, б/у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127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-</w:t>
            </w:r>
          </w:p>
        </w:tc>
      </w:tr>
      <w:tr w:rsidR="00C90E07" w:rsidRPr="004869C7" w:rsidTr="00C90E07">
        <w:trPr>
          <w:trHeight w:val="450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E07" w:rsidRPr="004869C7" w:rsidRDefault="00C90E07" w:rsidP="005F7AC0">
            <w:pPr>
              <w:numPr>
                <w:ilvl w:val="0"/>
                <w:numId w:val="31"/>
              </w:numPr>
              <w:suppressAutoHyphens w:val="0"/>
              <w:ind w:left="0"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33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val="en-US"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МФУ</w:t>
            </w:r>
            <w:r w:rsidRPr="004869C7">
              <w:rPr>
                <w:sz w:val="20"/>
                <w:szCs w:val="20"/>
                <w:lang w:val="en-US" w:eastAsia="ru-RU"/>
              </w:rPr>
              <w:t xml:space="preserve"> </w:t>
            </w:r>
            <w:r w:rsidRPr="004869C7">
              <w:rPr>
                <w:sz w:val="20"/>
                <w:szCs w:val="20"/>
                <w:lang w:eastAsia="ru-RU"/>
              </w:rPr>
              <w:t>лазерный</w:t>
            </w:r>
            <w:r w:rsidRPr="004869C7">
              <w:rPr>
                <w:sz w:val="20"/>
                <w:szCs w:val="20"/>
                <w:lang w:val="en-US" w:eastAsia="ru-RU"/>
              </w:rPr>
              <w:t xml:space="preserve"> HP Color LaserJet Pro M477fdn, </w:t>
            </w:r>
            <w:r w:rsidRPr="004869C7">
              <w:rPr>
                <w:sz w:val="20"/>
                <w:szCs w:val="20"/>
                <w:lang w:eastAsia="ru-RU"/>
              </w:rPr>
              <w:t>б</w:t>
            </w:r>
            <w:r w:rsidRPr="004869C7">
              <w:rPr>
                <w:sz w:val="20"/>
                <w:szCs w:val="20"/>
                <w:lang w:val="en-US" w:eastAsia="ru-RU"/>
              </w:rPr>
              <w:t>/</w:t>
            </w:r>
            <w:r w:rsidRPr="004869C7">
              <w:rPr>
                <w:sz w:val="20"/>
                <w:szCs w:val="20"/>
                <w:lang w:eastAsia="ru-RU"/>
              </w:rPr>
              <w:t>у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4,00</w:t>
            </w:r>
          </w:p>
        </w:tc>
        <w:tc>
          <w:tcPr>
            <w:tcW w:w="127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-</w:t>
            </w:r>
          </w:p>
        </w:tc>
      </w:tr>
      <w:tr w:rsidR="00C90E07" w:rsidRPr="004869C7" w:rsidTr="00C90E07">
        <w:trPr>
          <w:trHeight w:val="450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E07" w:rsidRPr="004869C7" w:rsidRDefault="00C90E07" w:rsidP="005F7AC0">
            <w:pPr>
              <w:numPr>
                <w:ilvl w:val="0"/>
                <w:numId w:val="31"/>
              </w:numPr>
              <w:suppressAutoHyphens w:val="0"/>
              <w:ind w:left="0"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33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val="en-US"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МФУ</w:t>
            </w:r>
            <w:r w:rsidRPr="004869C7">
              <w:rPr>
                <w:sz w:val="20"/>
                <w:szCs w:val="20"/>
                <w:lang w:val="en-US" w:eastAsia="ru-RU"/>
              </w:rPr>
              <w:t xml:space="preserve"> </w:t>
            </w:r>
            <w:r w:rsidRPr="004869C7">
              <w:rPr>
                <w:sz w:val="20"/>
                <w:szCs w:val="20"/>
                <w:lang w:eastAsia="ru-RU"/>
              </w:rPr>
              <w:t>НР</w:t>
            </w:r>
            <w:r w:rsidRPr="004869C7">
              <w:rPr>
                <w:sz w:val="20"/>
                <w:szCs w:val="20"/>
                <w:lang w:val="en-US" w:eastAsia="ru-RU"/>
              </w:rPr>
              <w:t xml:space="preserve"> LaserJet Pro M426fdn RU A4 Duplex </w:t>
            </w:r>
            <w:r w:rsidRPr="004869C7">
              <w:rPr>
                <w:sz w:val="20"/>
                <w:szCs w:val="20"/>
                <w:lang w:eastAsia="ru-RU"/>
              </w:rPr>
              <w:t>серый</w:t>
            </w:r>
            <w:r w:rsidRPr="004869C7">
              <w:rPr>
                <w:sz w:val="20"/>
                <w:szCs w:val="20"/>
                <w:lang w:val="en-US" w:eastAsia="ru-RU"/>
              </w:rPr>
              <w:t>/</w:t>
            </w:r>
            <w:r w:rsidRPr="004869C7">
              <w:rPr>
                <w:sz w:val="20"/>
                <w:szCs w:val="20"/>
                <w:lang w:eastAsia="ru-RU"/>
              </w:rPr>
              <w:t>черный</w:t>
            </w:r>
            <w:r w:rsidRPr="004869C7">
              <w:rPr>
                <w:sz w:val="20"/>
                <w:szCs w:val="20"/>
                <w:lang w:val="en-US" w:eastAsia="ru-RU"/>
              </w:rPr>
              <w:t xml:space="preserve"> F6W17A, </w:t>
            </w:r>
            <w:r w:rsidRPr="004869C7">
              <w:rPr>
                <w:sz w:val="20"/>
                <w:szCs w:val="20"/>
                <w:lang w:eastAsia="ru-RU"/>
              </w:rPr>
              <w:t>б</w:t>
            </w:r>
            <w:r w:rsidRPr="004869C7">
              <w:rPr>
                <w:sz w:val="20"/>
                <w:szCs w:val="20"/>
                <w:lang w:val="en-US" w:eastAsia="ru-RU"/>
              </w:rPr>
              <w:t>/</w:t>
            </w:r>
            <w:r w:rsidRPr="004869C7">
              <w:rPr>
                <w:sz w:val="20"/>
                <w:szCs w:val="20"/>
                <w:lang w:eastAsia="ru-RU"/>
              </w:rPr>
              <w:t>у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4,00</w:t>
            </w:r>
          </w:p>
        </w:tc>
        <w:tc>
          <w:tcPr>
            <w:tcW w:w="127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-</w:t>
            </w:r>
          </w:p>
        </w:tc>
      </w:tr>
      <w:tr w:rsidR="00C90E07" w:rsidRPr="004869C7" w:rsidTr="00C90E07">
        <w:trPr>
          <w:trHeight w:val="22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E07" w:rsidRPr="004869C7" w:rsidRDefault="00C90E07" w:rsidP="005F7AC0">
            <w:pPr>
              <w:numPr>
                <w:ilvl w:val="0"/>
                <w:numId w:val="31"/>
              </w:numPr>
              <w:suppressAutoHyphens w:val="0"/>
              <w:ind w:left="0"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33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Мясорубка электрическая GRC HFM-22, б/у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127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-</w:t>
            </w:r>
          </w:p>
        </w:tc>
      </w:tr>
      <w:tr w:rsidR="00C90E07" w:rsidRPr="004869C7" w:rsidTr="00C90E07">
        <w:trPr>
          <w:trHeight w:val="22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E07" w:rsidRPr="004869C7" w:rsidRDefault="00C90E07" w:rsidP="005F7AC0">
            <w:pPr>
              <w:numPr>
                <w:ilvl w:val="0"/>
                <w:numId w:val="31"/>
              </w:numPr>
              <w:suppressAutoHyphens w:val="0"/>
              <w:ind w:left="0"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33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Плита электрическая "</w:t>
            </w:r>
            <w:proofErr w:type="spellStart"/>
            <w:r w:rsidRPr="004869C7">
              <w:rPr>
                <w:sz w:val="20"/>
                <w:szCs w:val="20"/>
                <w:lang w:eastAsia="ru-RU"/>
              </w:rPr>
              <w:t>Дарина</w:t>
            </w:r>
            <w:proofErr w:type="spellEnd"/>
            <w:r w:rsidRPr="004869C7">
              <w:rPr>
                <w:sz w:val="20"/>
                <w:szCs w:val="20"/>
                <w:lang w:eastAsia="ru-RU"/>
              </w:rPr>
              <w:t>", б/у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127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-</w:t>
            </w:r>
          </w:p>
        </w:tc>
      </w:tr>
      <w:tr w:rsidR="00C90E07" w:rsidRPr="004869C7" w:rsidTr="00C90E07">
        <w:trPr>
          <w:trHeight w:val="316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E07" w:rsidRPr="004869C7" w:rsidRDefault="00C90E07" w:rsidP="005F7AC0">
            <w:pPr>
              <w:numPr>
                <w:ilvl w:val="0"/>
                <w:numId w:val="31"/>
              </w:numPr>
              <w:suppressAutoHyphens w:val="0"/>
              <w:ind w:left="0"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33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Поднос столовый, б/у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20,00</w:t>
            </w:r>
          </w:p>
        </w:tc>
        <w:tc>
          <w:tcPr>
            <w:tcW w:w="127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-</w:t>
            </w:r>
          </w:p>
        </w:tc>
      </w:tr>
      <w:tr w:rsidR="00C90E07" w:rsidRPr="004869C7" w:rsidTr="00C90E07">
        <w:trPr>
          <w:trHeight w:val="22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E07" w:rsidRPr="004869C7" w:rsidRDefault="00C90E07" w:rsidP="005F7AC0">
            <w:pPr>
              <w:numPr>
                <w:ilvl w:val="0"/>
                <w:numId w:val="31"/>
              </w:numPr>
              <w:suppressAutoHyphens w:val="0"/>
              <w:ind w:left="0"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33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 xml:space="preserve">Подставка под </w:t>
            </w:r>
            <w:proofErr w:type="spellStart"/>
            <w:r w:rsidRPr="004869C7">
              <w:rPr>
                <w:sz w:val="20"/>
                <w:szCs w:val="20"/>
                <w:lang w:eastAsia="ru-RU"/>
              </w:rPr>
              <w:t>пароконвектомат</w:t>
            </w:r>
            <w:proofErr w:type="spellEnd"/>
            <w:r w:rsidRPr="004869C7">
              <w:rPr>
                <w:sz w:val="20"/>
                <w:szCs w:val="20"/>
                <w:lang w:eastAsia="ru-RU"/>
              </w:rPr>
              <w:t xml:space="preserve"> ПК-6М, б/у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127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-</w:t>
            </w:r>
          </w:p>
        </w:tc>
      </w:tr>
      <w:tr w:rsidR="00C90E07" w:rsidRPr="004869C7" w:rsidTr="00C90E07">
        <w:trPr>
          <w:trHeight w:val="450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E07" w:rsidRPr="004869C7" w:rsidRDefault="00C90E07" w:rsidP="005F7AC0">
            <w:pPr>
              <w:numPr>
                <w:ilvl w:val="0"/>
                <w:numId w:val="31"/>
              </w:numPr>
              <w:suppressAutoHyphens w:val="0"/>
              <w:ind w:left="0"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33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Прилавок для столовых приборов ПСП-70КМ, б/у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127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-</w:t>
            </w:r>
          </w:p>
        </w:tc>
      </w:tr>
      <w:tr w:rsidR="00C90E07" w:rsidRPr="004869C7" w:rsidTr="00C90E07">
        <w:trPr>
          <w:trHeight w:val="22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E07" w:rsidRPr="004869C7" w:rsidRDefault="00C90E07" w:rsidP="005F7AC0">
            <w:pPr>
              <w:numPr>
                <w:ilvl w:val="0"/>
                <w:numId w:val="31"/>
              </w:numPr>
              <w:suppressAutoHyphens w:val="0"/>
              <w:ind w:left="0"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33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Противень, б/у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2,00</w:t>
            </w:r>
          </w:p>
        </w:tc>
        <w:tc>
          <w:tcPr>
            <w:tcW w:w="127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-</w:t>
            </w:r>
          </w:p>
        </w:tc>
      </w:tr>
      <w:tr w:rsidR="00C90E07" w:rsidRPr="004869C7" w:rsidTr="00C90E07">
        <w:trPr>
          <w:trHeight w:val="22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E07" w:rsidRPr="004869C7" w:rsidRDefault="00C90E07" w:rsidP="005F7AC0">
            <w:pPr>
              <w:numPr>
                <w:ilvl w:val="0"/>
                <w:numId w:val="31"/>
              </w:numPr>
              <w:suppressAutoHyphens w:val="0"/>
              <w:ind w:left="0"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33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Самовар 4 л (заварочный чайник электрический), б/у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127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-</w:t>
            </w:r>
          </w:p>
        </w:tc>
      </w:tr>
      <w:tr w:rsidR="00C90E07" w:rsidRPr="004869C7" w:rsidTr="00C90E07">
        <w:trPr>
          <w:trHeight w:val="22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E07" w:rsidRPr="004869C7" w:rsidRDefault="00C90E07" w:rsidP="005F7AC0">
            <w:pPr>
              <w:numPr>
                <w:ilvl w:val="0"/>
                <w:numId w:val="31"/>
              </w:numPr>
              <w:suppressAutoHyphens w:val="0"/>
              <w:ind w:left="0"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33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Сковорода чугун., б/у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5,00</w:t>
            </w:r>
          </w:p>
        </w:tc>
        <w:tc>
          <w:tcPr>
            <w:tcW w:w="127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-</w:t>
            </w:r>
          </w:p>
        </w:tc>
      </w:tr>
      <w:tr w:rsidR="00C90E07" w:rsidRPr="004869C7" w:rsidTr="00C90E07">
        <w:trPr>
          <w:trHeight w:val="22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E07" w:rsidRPr="004869C7" w:rsidRDefault="00C90E07" w:rsidP="005F7AC0">
            <w:pPr>
              <w:numPr>
                <w:ilvl w:val="0"/>
                <w:numId w:val="31"/>
              </w:numPr>
              <w:suppressAutoHyphens w:val="0"/>
              <w:ind w:left="0"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33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Стеллаж металлический, б/у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16,00</w:t>
            </w:r>
          </w:p>
        </w:tc>
        <w:tc>
          <w:tcPr>
            <w:tcW w:w="127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-</w:t>
            </w:r>
          </w:p>
        </w:tc>
      </w:tr>
      <w:tr w:rsidR="00C90E07" w:rsidRPr="004869C7" w:rsidTr="00C90E07">
        <w:trPr>
          <w:trHeight w:val="22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E07" w:rsidRPr="004869C7" w:rsidRDefault="00C90E07" w:rsidP="005F7AC0">
            <w:pPr>
              <w:numPr>
                <w:ilvl w:val="0"/>
                <w:numId w:val="31"/>
              </w:numPr>
              <w:suppressAutoHyphens w:val="0"/>
              <w:ind w:left="0"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33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 xml:space="preserve">Стол  прямой  Дуб </w:t>
            </w:r>
            <w:proofErr w:type="spellStart"/>
            <w:r w:rsidRPr="004869C7">
              <w:rPr>
                <w:sz w:val="20"/>
                <w:szCs w:val="20"/>
                <w:lang w:eastAsia="ru-RU"/>
              </w:rPr>
              <w:t>Сонома</w:t>
            </w:r>
            <w:proofErr w:type="spellEnd"/>
            <w:r w:rsidRPr="004869C7">
              <w:rPr>
                <w:sz w:val="20"/>
                <w:szCs w:val="20"/>
                <w:lang w:eastAsia="ru-RU"/>
              </w:rPr>
              <w:t xml:space="preserve"> 1600х700х750, б/у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5,00</w:t>
            </w:r>
          </w:p>
        </w:tc>
        <w:tc>
          <w:tcPr>
            <w:tcW w:w="127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-</w:t>
            </w:r>
          </w:p>
        </w:tc>
      </w:tr>
      <w:tr w:rsidR="00C90E07" w:rsidRPr="004869C7" w:rsidTr="00C90E07">
        <w:trPr>
          <w:trHeight w:val="22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E07" w:rsidRPr="004869C7" w:rsidRDefault="00C90E07" w:rsidP="005F7AC0">
            <w:pPr>
              <w:numPr>
                <w:ilvl w:val="0"/>
                <w:numId w:val="31"/>
              </w:numPr>
              <w:suppressAutoHyphens w:val="0"/>
              <w:ind w:left="0"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33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 xml:space="preserve">Стол для переговоров  СП-18 </w:t>
            </w:r>
            <w:proofErr w:type="spellStart"/>
            <w:r w:rsidRPr="004869C7">
              <w:rPr>
                <w:sz w:val="20"/>
                <w:szCs w:val="20"/>
                <w:lang w:eastAsia="ru-RU"/>
              </w:rPr>
              <w:t>Венге</w:t>
            </w:r>
            <w:proofErr w:type="spellEnd"/>
            <w:r w:rsidRPr="004869C7">
              <w:rPr>
                <w:sz w:val="20"/>
                <w:szCs w:val="20"/>
                <w:lang w:eastAsia="ru-RU"/>
              </w:rPr>
              <w:t>, б/у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127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-</w:t>
            </w:r>
          </w:p>
        </w:tc>
      </w:tr>
      <w:tr w:rsidR="00C90E07" w:rsidRPr="004869C7" w:rsidTr="00C90E07">
        <w:trPr>
          <w:trHeight w:val="22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E07" w:rsidRPr="004869C7" w:rsidRDefault="00C90E07" w:rsidP="005F7AC0">
            <w:pPr>
              <w:numPr>
                <w:ilvl w:val="0"/>
                <w:numId w:val="31"/>
              </w:numPr>
              <w:suppressAutoHyphens w:val="0"/>
              <w:ind w:left="0"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33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Стол для сбора отходов 1000х600х860, б/у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127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-</w:t>
            </w:r>
          </w:p>
        </w:tc>
      </w:tr>
      <w:tr w:rsidR="00C90E07" w:rsidRPr="004869C7" w:rsidTr="00C90E07">
        <w:trPr>
          <w:trHeight w:val="22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E07" w:rsidRPr="004869C7" w:rsidRDefault="00C90E07" w:rsidP="005F7AC0">
            <w:pPr>
              <w:numPr>
                <w:ilvl w:val="0"/>
                <w:numId w:val="31"/>
              </w:numPr>
              <w:suppressAutoHyphens w:val="0"/>
              <w:ind w:left="0"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33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Стол журнальный черно-коричневый, б/у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2,00</w:t>
            </w:r>
          </w:p>
        </w:tc>
        <w:tc>
          <w:tcPr>
            <w:tcW w:w="127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-</w:t>
            </w:r>
          </w:p>
        </w:tc>
      </w:tr>
      <w:tr w:rsidR="00C90E07" w:rsidRPr="004869C7" w:rsidTr="00C90E07">
        <w:trPr>
          <w:trHeight w:val="22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E07" w:rsidRPr="004869C7" w:rsidRDefault="00C90E07" w:rsidP="005F7AC0">
            <w:pPr>
              <w:numPr>
                <w:ilvl w:val="0"/>
                <w:numId w:val="31"/>
              </w:numPr>
              <w:suppressAutoHyphens w:val="0"/>
              <w:ind w:left="0"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33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Стол обеденный, б/у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10,00</w:t>
            </w:r>
          </w:p>
        </w:tc>
        <w:tc>
          <w:tcPr>
            <w:tcW w:w="127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-</w:t>
            </w:r>
          </w:p>
        </w:tc>
      </w:tr>
      <w:tr w:rsidR="00C90E07" w:rsidRPr="004869C7" w:rsidTr="00C90E07">
        <w:trPr>
          <w:trHeight w:val="22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E07" w:rsidRPr="004869C7" w:rsidRDefault="00C90E07" w:rsidP="005F7AC0">
            <w:pPr>
              <w:numPr>
                <w:ilvl w:val="0"/>
                <w:numId w:val="31"/>
              </w:numPr>
              <w:suppressAutoHyphens w:val="0"/>
              <w:ind w:left="0"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33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Стол письменный, б/у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6,00</w:t>
            </w:r>
          </w:p>
        </w:tc>
        <w:tc>
          <w:tcPr>
            <w:tcW w:w="127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-</w:t>
            </w:r>
          </w:p>
        </w:tc>
      </w:tr>
      <w:tr w:rsidR="00C90E07" w:rsidRPr="004869C7" w:rsidTr="00C90E07">
        <w:trPr>
          <w:trHeight w:val="22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E07" w:rsidRPr="004869C7" w:rsidRDefault="00C90E07" w:rsidP="005F7AC0">
            <w:pPr>
              <w:numPr>
                <w:ilvl w:val="0"/>
                <w:numId w:val="31"/>
              </w:numPr>
              <w:suppressAutoHyphens w:val="0"/>
              <w:ind w:left="0"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33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Стол производственный, б/у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4,00</w:t>
            </w:r>
          </w:p>
        </w:tc>
        <w:tc>
          <w:tcPr>
            <w:tcW w:w="127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-</w:t>
            </w:r>
          </w:p>
        </w:tc>
      </w:tr>
      <w:tr w:rsidR="00C90E07" w:rsidRPr="004869C7" w:rsidTr="00C90E07">
        <w:trPr>
          <w:trHeight w:val="22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E07" w:rsidRPr="004869C7" w:rsidRDefault="00C90E07" w:rsidP="005F7AC0">
            <w:pPr>
              <w:numPr>
                <w:ilvl w:val="0"/>
                <w:numId w:val="31"/>
              </w:numPr>
              <w:suppressAutoHyphens w:val="0"/>
              <w:ind w:left="0"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33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Стол разделочный с бортом (1000х600х870), б/у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5,00</w:t>
            </w:r>
          </w:p>
        </w:tc>
        <w:tc>
          <w:tcPr>
            <w:tcW w:w="127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-</w:t>
            </w:r>
          </w:p>
        </w:tc>
      </w:tr>
      <w:tr w:rsidR="00C90E07" w:rsidRPr="004869C7" w:rsidTr="00C90E07">
        <w:trPr>
          <w:trHeight w:val="22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E07" w:rsidRPr="004869C7" w:rsidRDefault="00C90E07" w:rsidP="005F7AC0">
            <w:pPr>
              <w:numPr>
                <w:ilvl w:val="0"/>
                <w:numId w:val="31"/>
              </w:numPr>
              <w:suppressAutoHyphens w:val="0"/>
              <w:ind w:left="0"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33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Стол руководителя, б/у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127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-</w:t>
            </w:r>
          </w:p>
        </w:tc>
      </w:tr>
      <w:tr w:rsidR="00C90E07" w:rsidRPr="004869C7" w:rsidTr="00C90E07">
        <w:trPr>
          <w:trHeight w:val="22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E07" w:rsidRPr="004869C7" w:rsidRDefault="00C90E07" w:rsidP="005F7AC0">
            <w:pPr>
              <w:numPr>
                <w:ilvl w:val="0"/>
                <w:numId w:val="31"/>
              </w:numPr>
              <w:suppressAutoHyphens w:val="0"/>
              <w:ind w:left="0"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33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СТОЛЕШНИЦА, б/у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8,00</w:t>
            </w:r>
          </w:p>
        </w:tc>
        <w:tc>
          <w:tcPr>
            <w:tcW w:w="127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-</w:t>
            </w:r>
          </w:p>
        </w:tc>
      </w:tr>
      <w:tr w:rsidR="00C90E07" w:rsidRPr="004869C7" w:rsidTr="00C90E07">
        <w:trPr>
          <w:trHeight w:val="22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E07" w:rsidRPr="004869C7" w:rsidRDefault="00C90E07" w:rsidP="005F7AC0">
            <w:pPr>
              <w:numPr>
                <w:ilvl w:val="0"/>
                <w:numId w:val="31"/>
              </w:numPr>
              <w:suppressAutoHyphens w:val="0"/>
              <w:ind w:left="0"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33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Стул Изо кож\зам, б/у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23,00</w:t>
            </w:r>
          </w:p>
        </w:tc>
        <w:tc>
          <w:tcPr>
            <w:tcW w:w="127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-</w:t>
            </w:r>
          </w:p>
        </w:tc>
      </w:tr>
      <w:tr w:rsidR="00C90E07" w:rsidRPr="004869C7" w:rsidTr="00C90E07">
        <w:trPr>
          <w:trHeight w:val="22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E07" w:rsidRPr="004869C7" w:rsidRDefault="00C90E07" w:rsidP="005F7AC0">
            <w:pPr>
              <w:numPr>
                <w:ilvl w:val="0"/>
                <w:numId w:val="31"/>
              </w:numPr>
              <w:suppressAutoHyphens w:val="0"/>
              <w:ind w:left="0"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33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Стул РС -16 для посетителей, б/у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10,00</w:t>
            </w:r>
          </w:p>
        </w:tc>
        <w:tc>
          <w:tcPr>
            <w:tcW w:w="127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-</w:t>
            </w:r>
          </w:p>
        </w:tc>
      </w:tr>
      <w:tr w:rsidR="00C90E07" w:rsidRPr="004869C7" w:rsidTr="00C90E07">
        <w:trPr>
          <w:trHeight w:val="22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E07" w:rsidRPr="004869C7" w:rsidRDefault="00C90E07" w:rsidP="005F7AC0">
            <w:pPr>
              <w:numPr>
                <w:ilvl w:val="0"/>
                <w:numId w:val="31"/>
              </w:numPr>
              <w:suppressAutoHyphens w:val="0"/>
              <w:ind w:left="0"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33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Табурет, б/у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26,00</w:t>
            </w:r>
          </w:p>
        </w:tc>
        <w:tc>
          <w:tcPr>
            <w:tcW w:w="127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-</w:t>
            </w:r>
          </w:p>
        </w:tc>
      </w:tr>
      <w:tr w:rsidR="00C90E07" w:rsidRPr="004869C7" w:rsidTr="00C90E07">
        <w:trPr>
          <w:trHeight w:val="22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E07" w:rsidRPr="004869C7" w:rsidRDefault="00C90E07" w:rsidP="005F7AC0">
            <w:pPr>
              <w:numPr>
                <w:ilvl w:val="0"/>
                <w:numId w:val="31"/>
              </w:numPr>
              <w:suppressAutoHyphens w:val="0"/>
              <w:ind w:left="0"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33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 xml:space="preserve">Тарелка 200мм </w:t>
            </w:r>
            <w:proofErr w:type="spellStart"/>
            <w:r w:rsidRPr="004869C7">
              <w:rPr>
                <w:sz w:val="20"/>
                <w:szCs w:val="20"/>
                <w:lang w:eastAsia="ru-RU"/>
              </w:rPr>
              <w:t>глуб</w:t>
            </w:r>
            <w:proofErr w:type="spellEnd"/>
            <w:r w:rsidRPr="004869C7">
              <w:rPr>
                <w:sz w:val="20"/>
                <w:szCs w:val="20"/>
                <w:lang w:eastAsia="ru-RU"/>
              </w:rPr>
              <w:t>., б/у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11,00</w:t>
            </w:r>
          </w:p>
        </w:tc>
        <w:tc>
          <w:tcPr>
            <w:tcW w:w="127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-</w:t>
            </w:r>
          </w:p>
        </w:tc>
      </w:tr>
      <w:tr w:rsidR="00C90E07" w:rsidRPr="004869C7" w:rsidTr="00C90E07">
        <w:trPr>
          <w:trHeight w:val="22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E07" w:rsidRPr="004869C7" w:rsidRDefault="00C90E07" w:rsidP="005F7AC0">
            <w:pPr>
              <w:numPr>
                <w:ilvl w:val="0"/>
                <w:numId w:val="31"/>
              </w:numPr>
              <w:suppressAutoHyphens w:val="0"/>
              <w:ind w:left="0"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33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Тарелка 200мм мелкая, б/у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10,00</w:t>
            </w:r>
          </w:p>
        </w:tc>
        <w:tc>
          <w:tcPr>
            <w:tcW w:w="127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-</w:t>
            </w:r>
          </w:p>
        </w:tc>
      </w:tr>
      <w:tr w:rsidR="00C90E07" w:rsidRPr="004869C7" w:rsidTr="00C90E07">
        <w:trPr>
          <w:trHeight w:val="22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E07" w:rsidRPr="004869C7" w:rsidRDefault="00C90E07" w:rsidP="005F7AC0">
            <w:pPr>
              <w:numPr>
                <w:ilvl w:val="0"/>
                <w:numId w:val="31"/>
              </w:numPr>
              <w:suppressAutoHyphens w:val="0"/>
              <w:ind w:left="0"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33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Тарелка для салата, б/у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10,00</w:t>
            </w:r>
          </w:p>
        </w:tc>
        <w:tc>
          <w:tcPr>
            <w:tcW w:w="127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-</w:t>
            </w:r>
          </w:p>
        </w:tc>
      </w:tr>
      <w:tr w:rsidR="00C90E07" w:rsidRPr="004869C7" w:rsidTr="00C90E07">
        <w:trPr>
          <w:trHeight w:val="22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E07" w:rsidRPr="004869C7" w:rsidRDefault="00C90E07" w:rsidP="005F7AC0">
            <w:pPr>
              <w:numPr>
                <w:ilvl w:val="0"/>
                <w:numId w:val="31"/>
              </w:numPr>
              <w:suppressAutoHyphens w:val="0"/>
              <w:ind w:left="0"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33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Тарелка пирожковая 175мм, б/у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10,00</w:t>
            </w:r>
          </w:p>
        </w:tc>
        <w:tc>
          <w:tcPr>
            <w:tcW w:w="127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-</w:t>
            </w:r>
          </w:p>
        </w:tc>
      </w:tr>
      <w:tr w:rsidR="00C90E07" w:rsidRPr="004869C7" w:rsidTr="00C90E07">
        <w:trPr>
          <w:trHeight w:val="22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E07" w:rsidRPr="004869C7" w:rsidRDefault="00C90E07" w:rsidP="005F7AC0">
            <w:pPr>
              <w:numPr>
                <w:ilvl w:val="0"/>
                <w:numId w:val="31"/>
              </w:numPr>
              <w:suppressAutoHyphens w:val="0"/>
              <w:ind w:left="0"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33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 xml:space="preserve">Телефон IP </w:t>
            </w:r>
            <w:proofErr w:type="spellStart"/>
            <w:r w:rsidRPr="004869C7">
              <w:rPr>
                <w:sz w:val="20"/>
                <w:szCs w:val="20"/>
                <w:lang w:eastAsia="ru-RU"/>
              </w:rPr>
              <w:t>Yealink</w:t>
            </w:r>
            <w:proofErr w:type="spellEnd"/>
            <w:r w:rsidRPr="004869C7">
              <w:rPr>
                <w:sz w:val="20"/>
                <w:szCs w:val="20"/>
                <w:lang w:eastAsia="ru-RU"/>
              </w:rPr>
              <w:t xml:space="preserve"> SIP-T48G, б/у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3,00</w:t>
            </w:r>
          </w:p>
        </w:tc>
        <w:tc>
          <w:tcPr>
            <w:tcW w:w="127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-</w:t>
            </w:r>
          </w:p>
        </w:tc>
      </w:tr>
      <w:tr w:rsidR="00C90E07" w:rsidRPr="004869C7" w:rsidTr="00C90E07">
        <w:trPr>
          <w:trHeight w:val="22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E07" w:rsidRPr="004869C7" w:rsidRDefault="00C90E07" w:rsidP="005F7AC0">
            <w:pPr>
              <w:numPr>
                <w:ilvl w:val="0"/>
                <w:numId w:val="31"/>
              </w:numPr>
              <w:suppressAutoHyphens w:val="0"/>
              <w:ind w:left="0"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33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 xml:space="preserve">Телефон SIP </w:t>
            </w:r>
            <w:proofErr w:type="spellStart"/>
            <w:r w:rsidRPr="004869C7">
              <w:rPr>
                <w:sz w:val="20"/>
                <w:szCs w:val="20"/>
                <w:lang w:eastAsia="ru-RU"/>
              </w:rPr>
              <w:t>Yealink</w:t>
            </w:r>
            <w:proofErr w:type="spellEnd"/>
            <w:r w:rsidRPr="004869C7">
              <w:rPr>
                <w:sz w:val="20"/>
                <w:szCs w:val="20"/>
                <w:lang w:eastAsia="ru-RU"/>
              </w:rPr>
              <w:t xml:space="preserve"> SIP-Т21 Е2, б/у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7,00</w:t>
            </w:r>
          </w:p>
        </w:tc>
        <w:tc>
          <w:tcPr>
            <w:tcW w:w="127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-</w:t>
            </w:r>
          </w:p>
        </w:tc>
      </w:tr>
      <w:tr w:rsidR="00C90E07" w:rsidRPr="004869C7" w:rsidTr="00C90E07">
        <w:trPr>
          <w:trHeight w:val="22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E07" w:rsidRPr="004869C7" w:rsidRDefault="00C90E07" w:rsidP="005F7AC0">
            <w:pPr>
              <w:numPr>
                <w:ilvl w:val="0"/>
                <w:numId w:val="31"/>
              </w:numPr>
              <w:suppressAutoHyphens w:val="0"/>
              <w:ind w:left="0"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33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Тепловая пушка ВНР-М-3, б/у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127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-</w:t>
            </w:r>
          </w:p>
        </w:tc>
      </w:tr>
      <w:tr w:rsidR="00C90E07" w:rsidRPr="004869C7" w:rsidTr="00C90E07">
        <w:trPr>
          <w:trHeight w:val="22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E07" w:rsidRPr="004869C7" w:rsidRDefault="00C90E07" w:rsidP="005F7AC0">
            <w:pPr>
              <w:numPr>
                <w:ilvl w:val="0"/>
                <w:numId w:val="31"/>
              </w:numPr>
              <w:suppressAutoHyphens w:val="0"/>
              <w:ind w:left="0"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33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 xml:space="preserve">Тумба </w:t>
            </w:r>
            <w:proofErr w:type="spellStart"/>
            <w:r w:rsidRPr="004869C7">
              <w:rPr>
                <w:sz w:val="20"/>
                <w:szCs w:val="20"/>
                <w:lang w:eastAsia="ru-RU"/>
              </w:rPr>
              <w:t>подкатная</w:t>
            </w:r>
            <w:proofErr w:type="spellEnd"/>
            <w:r w:rsidRPr="004869C7">
              <w:rPr>
                <w:sz w:val="20"/>
                <w:szCs w:val="20"/>
                <w:lang w:eastAsia="ru-RU"/>
              </w:rPr>
              <w:t xml:space="preserve">  с замком </w:t>
            </w:r>
            <w:proofErr w:type="spellStart"/>
            <w:r w:rsidRPr="004869C7">
              <w:rPr>
                <w:sz w:val="20"/>
                <w:szCs w:val="20"/>
                <w:lang w:eastAsia="ru-RU"/>
              </w:rPr>
              <w:t>Венге</w:t>
            </w:r>
            <w:proofErr w:type="spellEnd"/>
            <w:r w:rsidRPr="004869C7">
              <w:rPr>
                <w:sz w:val="20"/>
                <w:szCs w:val="20"/>
                <w:lang w:eastAsia="ru-RU"/>
              </w:rPr>
              <w:t>, б/у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13,00</w:t>
            </w:r>
          </w:p>
        </w:tc>
        <w:tc>
          <w:tcPr>
            <w:tcW w:w="127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-</w:t>
            </w:r>
          </w:p>
        </w:tc>
      </w:tr>
      <w:tr w:rsidR="00C90E07" w:rsidRPr="004869C7" w:rsidTr="00C90E07">
        <w:trPr>
          <w:trHeight w:val="22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E07" w:rsidRPr="004869C7" w:rsidRDefault="00C90E07" w:rsidP="005F7AC0">
            <w:pPr>
              <w:numPr>
                <w:ilvl w:val="0"/>
                <w:numId w:val="31"/>
              </w:numPr>
              <w:suppressAutoHyphens w:val="0"/>
              <w:ind w:left="0"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33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Тумба приставная, б/у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4,00</w:t>
            </w:r>
          </w:p>
        </w:tc>
        <w:tc>
          <w:tcPr>
            <w:tcW w:w="127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-</w:t>
            </w:r>
          </w:p>
        </w:tc>
      </w:tr>
      <w:tr w:rsidR="00C90E07" w:rsidRPr="004869C7" w:rsidTr="00C90E07">
        <w:trPr>
          <w:trHeight w:val="22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E07" w:rsidRPr="004869C7" w:rsidRDefault="00C90E07" w:rsidP="005F7AC0">
            <w:pPr>
              <w:numPr>
                <w:ilvl w:val="0"/>
                <w:numId w:val="31"/>
              </w:numPr>
              <w:suppressAutoHyphens w:val="0"/>
              <w:ind w:left="0"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33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 xml:space="preserve">Тумба приставная  </w:t>
            </w:r>
            <w:proofErr w:type="spellStart"/>
            <w:r w:rsidRPr="004869C7">
              <w:rPr>
                <w:sz w:val="20"/>
                <w:szCs w:val="20"/>
                <w:lang w:eastAsia="ru-RU"/>
              </w:rPr>
              <w:t>Венге</w:t>
            </w:r>
            <w:proofErr w:type="spellEnd"/>
            <w:r w:rsidRPr="004869C7">
              <w:rPr>
                <w:sz w:val="20"/>
                <w:szCs w:val="20"/>
                <w:lang w:eastAsia="ru-RU"/>
              </w:rPr>
              <w:t>/серый, б/у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4,00</w:t>
            </w:r>
          </w:p>
        </w:tc>
        <w:tc>
          <w:tcPr>
            <w:tcW w:w="127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-</w:t>
            </w:r>
          </w:p>
        </w:tc>
      </w:tr>
      <w:tr w:rsidR="00C90E07" w:rsidRPr="004869C7" w:rsidTr="00C90E07">
        <w:trPr>
          <w:trHeight w:val="22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E07" w:rsidRPr="004869C7" w:rsidRDefault="00C90E07" w:rsidP="005F7AC0">
            <w:pPr>
              <w:numPr>
                <w:ilvl w:val="0"/>
                <w:numId w:val="31"/>
              </w:numPr>
              <w:suppressAutoHyphens w:val="0"/>
              <w:ind w:left="0"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33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 xml:space="preserve">Тумба приставная с дверкой </w:t>
            </w:r>
            <w:proofErr w:type="spellStart"/>
            <w:r w:rsidRPr="004869C7">
              <w:rPr>
                <w:sz w:val="20"/>
                <w:szCs w:val="20"/>
                <w:lang w:eastAsia="ru-RU"/>
              </w:rPr>
              <w:t>Венге</w:t>
            </w:r>
            <w:proofErr w:type="spellEnd"/>
            <w:r w:rsidRPr="004869C7">
              <w:rPr>
                <w:sz w:val="20"/>
                <w:szCs w:val="20"/>
                <w:lang w:eastAsia="ru-RU"/>
              </w:rPr>
              <w:t xml:space="preserve"> Т-9, б/у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127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-</w:t>
            </w:r>
          </w:p>
        </w:tc>
      </w:tr>
      <w:tr w:rsidR="00C90E07" w:rsidRPr="004869C7" w:rsidTr="00C90E07">
        <w:trPr>
          <w:trHeight w:val="22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E07" w:rsidRPr="004869C7" w:rsidRDefault="00C90E07" w:rsidP="005F7AC0">
            <w:pPr>
              <w:numPr>
                <w:ilvl w:val="0"/>
                <w:numId w:val="31"/>
              </w:numPr>
              <w:suppressAutoHyphens w:val="0"/>
              <w:ind w:left="0"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33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 xml:space="preserve">Тумба средняя с выдвижной </w:t>
            </w:r>
            <w:r w:rsidRPr="004869C7">
              <w:rPr>
                <w:sz w:val="20"/>
                <w:szCs w:val="20"/>
                <w:lang w:eastAsia="ru-RU"/>
              </w:rPr>
              <w:lastRenderedPageBreak/>
              <w:t xml:space="preserve">секцией Дуб </w:t>
            </w:r>
            <w:proofErr w:type="spellStart"/>
            <w:r w:rsidRPr="004869C7">
              <w:rPr>
                <w:sz w:val="20"/>
                <w:szCs w:val="20"/>
                <w:lang w:eastAsia="ru-RU"/>
              </w:rPr>
              <w:t>Сонома</w:t>
            </w:r>
            <w:proofErr w:type="spellEnd"/>
            <w:r w:rsidRPr="004869C7">
              <w:rPr>
                <w:sz w:val="20"/>
                <w:szCs w:val="20"/>
                <w:lang w:eastAsia="ru-RU"/>
              </w:rPr>
              <w:t>, б/у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lastRenderedPageBreak/>
              <w:t>2,00</w:t>
            </w:r>
          </w:p>
        </w:tc>
        <w:tc>
          <w:tcPr>
            <w:tcW w:w="127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-</w:t>
            </w:r>
          </w:p>
        </w:tc>
      </w:tr>
      <w:tr w:rsidR="00C90E07" w:rsidRPr="004869C7" w:rsidTr="00C90E07">
        <w:trPr>
          <w:trHeight w:val="22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E07" w:rsidRPr="004869C7" w:rsidRDefault="00C90E07" w:rsidP="005F7AC0">
            <w:pPr>
              <w:numPr>
                <w:ilvl w:val="0"/>
                <w:numId w:val="31"/>
              </w:numPr>
              <w:suppressAutoHyphens w:val="0"/>
              <w:ind w:left="0"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33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Форма для выпечки хлеба, б/у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4,00</w:t>
            </w:r>
          </w:p>
        </w:tc>
        <w:tc>
          <w:tcPr>
            <w:tcW w:w="127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-</w:t>
            </w:r>
          </w:p>
        </w:tc>
      </w:tr>
      <w:tr w:rsidR="00C90E07" w:rsidRPr="004869C7" w:rsidTr="00C90E07">
        <w:trPr>
          <w:trHeight w:val="22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E07" w:rsidRPr="004869C7" w:rsidRDefault="00C90E07" w:rsidP="005F7AC0">
            <w:pPr>
              <w:numPr>
                <w:ilvl w:val="0"/>
                <w:numId w:val="31"/>
              </w:numPr>
              <w:suppressAutoHyphens w:val="0"/>
              <w:ind w:left="0"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33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 xml:space="preserve">Холодильник </w:t>
            </w:r>
            <w:proofErr w:type="spellStart"/>
            <w:r w:rsidRPr="004869C7">
              <w:rPr>
                <w:sz w:val="20"/>
                <w:szCs w:val="20"/>
                <w:lang w:eastAsia="ru-RU"/>
              </w:rPr>
              <w:t>Beko</w:t>
            </w:r>
            <w:proofErr w:type="spellEnd"/>
            <w:r w:rsidRPr="004869C7">
              <w:rPr>
                <w:sz w:val="20"/>
                <w:szCs w:val="20"/>
                <w:lang w:eastAsia="ru-RU"/>
              </w:rPr>
              <w:t xml:space="preserve"> RCSK 310M20 W  с нижней морозильной камерой, б/у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2,00</w:t>
            </w:r>
          </w:p>
        </w:tc>
        <w:tc>
          <w:tcPr>
            <w:tcW w:w="127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-</w:t>
            </w:r>
          </w:p>
        </w:tc>
      </w:tr>
      <w:tr w:rsidR="00C90E07" w:rsidRPr="004869C7" w:rsidTr="00C90E07">
        <w:trPr>
          <w:trHeight w:val="22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E07" w:rsidRPr="004869C7" w:rsidRDefault="00C90E07" w:rsidP="005F7AC0">
            <w:pPr>
              <w:numPr>
                <w:ilvl w:val="0"/>
                <w:numId w:val="31"/>
              </w:numPr>
              <w:suppressAutoHyphens w:val="0"/>
              <w:ind w:left="0"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33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Холодильник INDESIT SТ145, б/у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2,00</w:t>
            </w:r>
          </w:p>
        </w:tc>
        <w:tc>
          <w:tcPr>
            <w:tcW w:w="127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-</w:t>
            </w:r>
          </w:p>
        </w:tc>
      </w:tr>
      <w:tr w:rsidR="00C90E07" w:rsidRPr="004869C7" w:rsidTr="00C90E07">
        <w:trPr>
          <w:trHeight w:val="22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E07" w:rsidRPr="004869C7" w:rsidRDefault="00C90E07" w:rsidP="005F7AC0">
            <w:pPr>
              <w:numPr>
                <w:ilvl w:val="0"/>
                <w:numId w:val="31"/>
              </w:numPr>
              <w:suppressAutoHyphens w:val="0"/>
              <w:ind w:left="0"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33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 xml:space="preserve">Шкаф для </w:t>
            </w:r>
            <w:proofErr w:type="spellStart"/>
            <w:r w:rsidRPr="004869C7">
              <w:rPr>
                <w:sz w:val="20"/>
                <w:szCs w:val="20"/>
                <w:lang w:eastAsia="ru-RU"/>
              </w:rPr>
              <w:t>док-ов</w:t>
            </w:r>
            <w:proofErr w:type="spellEnd"/>
            <w:r w:rsidRPr="004869C7">
              <w:rPr>
                <w:sz w:val="20"/>
                <w:szCs w:val="20"/>
                <w:lang w:eastAsia="ru-RU"/>
              </w:rPr>
              <w:t xml:space="preserve"> низкий закрытый 80*45*77,2, б/у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3,00</w:t>
            </w:r>
          </w:p>
        </w:tc>
        <w:tc>
          <w:tcPr>
            <w:tcW w:w="127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-</w:t>
            </w:r>
          </w:p>
        </w:tc>
      </w:tr>
      <w:tr w:rsidR="00C90E07" w:rsidRPr="004869C7" w:rsidTr="00C90E07">
        <w:trPr>
          <w:trHeight w:val="22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E07" w:rsidRPr="004869C7" w:rsidRDefault="00C90E07" w:rsidP="005F7AC0">
            <w:pPr>
              <w:numPr>
                <w:ilvl w:val="0"/>
                <w:numId w:val="31"/>
              </w:numPr>
              <w:suppressAutoHyphens w:val="0"/>
              <w:ind w:left="0"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33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Шкаф для документов с полками, б/у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2,00</w:t>
            </w:r>
          </w:p>
        </w:tc>
        <w:tc>
          <w:tcPr>
            <w:tcW w:w="127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-</w:t>
            </w:r>
          </w:p>
        </w:tc>
      </w:tr>
      <w:tr w:rsidR="00C90E07" w:rsidRPr="004869C7" w:rsidTr="00C90E07">
        <w:trPr>
          <w:trHeight w:val="22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E07" w:rsidRPr="004869C7" w:rsidRDefault="00C90E07" w:rsidP="005F7AC0">
            <w:pPr>
              <w:numPr>
                <w:ilvl w:val="0"/>
                <w:numId w:val="31"/>
              </w:numPr>
              <w:suppressAutoHyphens w:val="0"/>
              <w:ind w:left="0"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33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Шкаф для одежды, б/у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11,00</w:t>
            </w:r>
          </w:p>
        </w:tc>
        <w:tc>
          <w:tcPr>
            <w:tcW w:w="127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-</w:t>
            </w:r>
          </w:p>
        </w:tc>
      </w:tr>
      <w:tr w:rsidR="00C90E07" w:rsidRPr="004869C7" w:rsidTr="00C90E07">
        <w:trPr>
          <w:trHeight w:val="22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E07" w:rsidRPr="004869C7" w:rsidRDefault="00C90E07" w:rsidP="005F7AC0">
            <w:pPr>
              <w:numPr>
                <w:ilvl w:val="0"/>
                <w:numId w:val="31"/>
              </w:numPr>
              <w:suppressAutoHyphens w:val="0"/>
              <w:ind w:left="0"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33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Шкаф для одежды большой, б/у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127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-</w:t>
            </w:r>
          </w:p>
        </w:tc>
      </w:tr>
      <w:tr w:rsidR="00C90E07" w:rsidRPr="004869C7" w:rsidTr="00C90E07">
        <w:trPr>
          <w:trHeight w:val="22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E07" w:rsidRPr="004869C7" w:rsidRDefault="00C90E07" w:rsidP="005F7AC0">
            <w:pPr>
              <w:numPr>
                <w:ilvl w:val="0"/>
                <w:numId w:val="31"/>
              </w:numPr>
              <w:suppressAutoHyphens w:val="0"/>
              <w:ind w:left="0"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33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 xml:space="preserve">Шкаф для одежды Ш-5 </w:t>
            </w:r>
            <w:proofErr w:type="spellStart"/>
            <w:r w:rsidRPr="004869C7">
              <w:rPr>
                <w:sz w:val="20"/>
                <w:szCs w:val="20"/>
                <w:lang w:eastAsia="ru-RU"/>
              </w:rPr>
              <w:t>Венге</w:t>
            </w:r>
            <w:proofErr w:type="spellEnd"/>
            <w:r w:rsidRPr="004869C7">
              <w:rPr>
                <w:sz w:val="20"/>
                <w:szCs w:val="20"/>
                <w:lang w:eastAsia="ru-RU"/>
              </w:rPr>
              <w:t>, б/у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127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-</w:t>
            </w:r>
          </w:p>
        </w:tc>
      </w:tr>
      <w:tr w:rsidR="00C90E07" w:rsidRPr="004869C7" w:rsidTr="00C90E07">
        <w:trPr>
          <w:trHeight w:val="450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E07" w:rsidRPr="004869C7" w:rsidRDefault="00C90E07" w:rsidP="005F7AC0">
            <w:pPr>
              <w:numPr>
                <w:ilvl w:val="0"/>
                <w:numId w:val="31"/>
              </w:numPr>
              <w:suppressAutoHyphens w:val="0"/>
              <w:ind w:left="0"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33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 xml:space="preserve">Шкаф Дуб </w:t>
            </w:r>
            <w:proofErr w:type="spellStart"/>
            <w:r w:rsidRPr="004869C7">
              <w:rPr>
                <w:sz w:val="20"/>
                <w:szCs w:val="20"/>
                <w:lang w:eastAsia="ru-RU"/>
              </w:rPr>
              <w:t>Сонома</w:t>
            </w:r>
            <w:proofErr w:type="spellEnd"/>
            <w:r w:rsidRPr="004869C7">
              <w:rPr>
                <w:sz w:val="20"/>
                <w:szCs w:val="20"/>
                <w:lang w:eastAsia="ru-RU"/>
              </w:rPr>
              <w:t xml:space="preserve"> 856х452х1190, б/у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3,00</w:t>
            </w:r>
          </w:p>
        </w:tc>
        <w:tc>
          <w:tcPr>
            <w:tcW w:w="127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-</w:t>
            </w:r>
          </w:p>
        </w:tc>
      </w:tr>
      <w:tr w:rsidR="00C90E07" w:rsidRPr="004869C7" w:rsidTr="00C90E07">
        <w:trPr>
          <w:trHeight w:val="22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E07" w:rsidRPr="004869C7" w:rsidRDefault="00C90E07" w:rsidP="005F7AC0">
            <w:pPr>
              <w:numPr>
                <w:ilvl w:val="0"/>
                <w:numId w:val="31"/>
              </w:numPr>
              <w:suppressAutoHyphens w:val="0"/>
              <w:ind w:left="0"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33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 xml:space="preserve">Шкаф Дуб </w:t>
            </w:r>
            <w:proofErr w:type="spellStart"/>
            <w:r w:rsidRPr="004869C7">
              <w:rPr>
                <w:sz w:val="20"/>
                <w:szCs w:val="20"/>
                <w:lang w:eastAsia="ru-RU"/>
              </w:rPr>
              <w:t>Сонома</w:t>
            </w:r>
            <w:proofErr w:type="spellEnd"/>
            <w:r w:rsidRPr="004869C7">
              <w:rPr>
                <w:sz w:val="20"/>
                <w:szCs w:val="20"/>
                <w:lang w:eastAsia="ru-RU"/>
              </w:rPr>
              <w:t xml:space="preserve"> 856х452х1955, б/у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4,00</w:t>
            </w:r>
          </w:p>
        </w:tc>
        <w:tc>
          <w:tcPr>
            <w:tcW w:w="127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-</w:t>
            </w:r>
          </w:p>
        </w:tc>
      </w:tr>
      <w:tr w:rsidR="00C90E07" w:rsidRPr="004869C7" w:rsidTr="00C90E07">
        <w:trPr>
          <w:trHeight w:val="22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E07" w:rsidRPr="004869C7" w:rsidRDefault="00C90E07" w:rsidP="005F7AC0">
            <w:pPr>
              <w:numPr>
                <w:ilvl w:val="0"/>
                <w:numId w:val="31"/>
              </w:numPr>
              <w:suppressAutoHyphens w:val="0"/>
              <w:ind w:left="0"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33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Шкаф холодильный 0,5М, б/у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3,00</w:t>
            </w:r>
          </w:p>
        </w:tc>
        <w:tc>
          <w:tcPr>
            <w:tcW w:w="127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-</w:t>
            </w:r>
          </w:p>
        </w:tc>
      </w:tr>
      <w:tr w:rsidR="00C90E07" w:rsidRPr="004869C7" w:rsidTr="00C90E07">
        <w:trPr>
          <w:trHeight w:val="22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E07" w:rsidRPr="004869C7" w:rsidRDefault="00C90E07" w:rsidP="005F7AC0">
            <w:pPr>
              <w:numPr>
                <w:ilvl w:val="0"/>
                <w:numId w:val="31"/>
              </w:numPr>
              <w:suppressAutoHyphens w:val="0"/>
              <w:ind w:left="0"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33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 xml:space="preserve">Шкаф-гардероб глубокий </w:t>
            </w:r>
            <w:proofErr w:type="spellStart"/>
            <w:r w:rsidRPr="004869C7">
              <w:rPr>
                <w:sz w:val="20"/>
                <w:szCs w:val="20"/>
                <w:lang w:eastAsia="ru-RU"/>
              </w:rPr>
              <w:t>Венге</w:t>
            </w:r>
            <w:proofErr w:type="spellEnd"/>
            <w:r w:rsidRPr="004869C7">
              <w:rPr>
                <w:sz w:val="20"/>
                <w:szCs w:val="20"/>
                <w:lang w:eastAsia="ru-RU"/>
              </w:rPr>
              <w:t>/серый , б/у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7,00</w:t>
            </w:r>
          </w:p>
        </w:tc>
        <w:tc>
          <w:tcPr>
            <w:tcW w:w="127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-</w:t>
            </w:r>
          </w:p>
        </w:tc>
      </w:tr>
      <w:tr w:rsidR="00C90E07" w:rsidRPr="004869C7" w:rsidTr="00C90E07">
        <w:trPr>
          <w:trHeight w:val="22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E07" w:rsidRPr="004869C7" w:rsidRDefault="00C90E07" w:rsidP="005F7AC0">
            <w:pPr>
              <w:numPr>
                <w:ilvl w:val="0"/>
                <w:numId w:val="31"/>
              </w:numPr>
              <w:suppressAutoHyphens w:val="0"/>
              <w:ind w:left="0"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33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 xml:space="preserve">Шкаф-стеллаж 2-х </w:t>
            </w:r>
            <w:proofErr w:type="spellStart"/>
            <w:r w:rsidRPr="004869C7">
              <w:rPr>
                <w:sz w:val="20"/>
                <w:szCs w:val="20"/>
                <w:lang w:eastAsia="ru-RU"/>
              </w:rPr>
              <w:t>секц</w:t>
            </w:r>
            <w:proofErr w:type="spellEnd"/>
            <w:r w:rsidRPr="004869C7">
              <w:rPr>
                <w:sz w:val="20"/>
                <w:szCs w:val="20"/>
                <w:lang w:eastAsia="ru-RU"/>
              </w:rPr>
              <w:t xml:space="preserve"> СЕРЫЙ, б/у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4,00</w:t>
            </w:r>
          </w:p>
        </w:tc>
        <w:tc>
          <w:tcPr>
            <w:tcW w:w="127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-</w:t>
            </w:r>
          </w:p>
        </w:tc>
      </w:tr>
      <w:tr w:rsidR="00C90E07" w:rsidRPr="004869C7" w:rsidTr="00C90E07">
        <w:trPr>
          <w:trHeight w:val="22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E07" w:rsidRPr="004869C7" w:rsidRDefault="00C90E07" w:rsidP="005F7AC0">
            <w:pPr>
              <w:numPr>
                <w:ilvl w:val="0"/>
                <w:numId w:val="31"/>
              </w:numPr>
              <w:suppressAutoHyphens w:val="0"/>
              <w:ind w:left="0"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33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Шкаф-стеллаж открытый пятиярусный, б/у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2,00</w:t>
            </w:r>
          </w:p>
        </w:tc>
        <w:tc>
          <w:tcPr>
            <w:tcW w:w="127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-</w:t>
            </w:r>
          </w:p>
        </w:tc>
      </w:tr>
      <w:tr w:rsidR="00C90E07" w:rsidRPr="004869C7" w:rsidTr="00C90E07">
        <w:trPr>
          <w:trHeight w:val="22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E07" w:rsidRPr="004869C7" w:rsidRDefault="00C90E07" w:rsidP="005F7AC0">
            <w:pPr>
              <w:numPr>
                <w:ilvl w:val="0"/>
                <w:numId w:val="31"/>
              </w:numPr>
              <w:suppressAutoHyphens w:val="0"/>
              <w:ind w:left="0"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33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Шкаф-стеллаж открытый пятиярусный СЕРЫЙ, б/у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11,00</w:t>
            </w:r>
          </w:p>
        </w:tc>
        <w:tc>
          <w:tcPr>
            <w:tcW w:w="127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-</w:t>
            </w:r>
          </w:p>
        </w:tc>
      </w:tr>
      <w:tr w:rsidR="00C90E07" w:rsidRPr="004869C7" w:rsidTr="00C90E07">
        <w:trPr>
          <w:trHeight w:val="22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E07" w:rsidRPr="004869C7" w:rsidRDefault="00C90E07" w:rsidP="005F7AC0">
            <w:pPr>
              <w:numPr>
                <w:ilvl w:val="0"/>
                <w:numId w:val="31"/>
              </w:numPr>
              <w:suppressAutoHyphens w:val="0"/>
              <w:ind w:left="0"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33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Выпрямитель СИМЗ  ВДМ-6303 4Х315 380В, б/у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127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-</w:t>
            </w:r>
          </w:p>
        </w:tc>
      </w:tr>
      <w:tr w:rsidR="00C90E07" w:rsidRPr="004869C7" w:rsidTr="00C90E07">
        <w:trPr>
          <w:trHeight w:val="22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E07" w:rsidRPr="004869C7" w:rsidRDefault="00C90E07" w:rsidP="005F7AC0">
            <w:pPr>
              <w:numPr>
                <w:ilvl w:val="0"/>
                <w:numId w:val="31"/>
              </w:numPr>
              <w:suppressAutoHyphens w:val="0"/>
              <w:ind w:left="0"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33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Захват для металла 3,0 т, б/у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127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-</w:t>
            </w:r>
          </w:p>
        </w:tc>
      </w:tr>
      <w:tr w:rsidR="00C90E07" w:rsidRPr="004869C7" w:rsidTr="00C90E07">
        <w:trPr>
          <w:trHeight w:val="22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E07" w:rsidRPr="004869C7" w:rsidRDefault="00C90E07" w:rsidP="005F7AC0">
            <w:pPr>
              <w:numPr>
                <w:ilvl w:val="0"/>
                <w:numId w:val="31"/>
              </w:numPr>
              <w:suppressAutoHyphens w:val="0"/>
              <w:ind w:left="0"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33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Лобзик эл. MAKITA, б/у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127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-</w:t>
            </w:r>
          </w:p>
        </w:tc>
      </w:tr>
      <w:tr w:rsidR="00C90E07" w:rsidRPr="004869C7" w:rsidTr="00C90E07">
        <w:trPr>
          <w:trHeight w:val="22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E07" w:rsidRPr="004869C7" w:rsidRDefault="00C90E07" w:rsidP="005F7AC0">
            <w:pPr>
              <w:numPr>
                <w:ilvl w:val="0"/>
                <w:numId w:val="31"/>
              </w:numPr>
              <w:suppressAutoHyphens w:val="0"/>
              <w:ind w:left="0"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33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Насос циркуляционный UPS 25/60-180, б/у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127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-</w:t>
            </w:r>
          </w:p>
        </w:tc>
      </w:tr>
      <w:tr w:rsidR="00C90E07" w:rsidRPr="004869C7" w:rsidTr="00C90E07">
        <w:trPr>
          <w:trHeight w:val="22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E07" w:rsidRPr="004869C7" w:rsidRDefault="00C90E07" w:rsidP="005F7AC0">
            <w:pPr>
              <w:numPr>
                <w:ilvl w:val="0"/>
                <w:numId w:val="31"/>
              </w:numPr>
              <w:suppressAutoHyphens w:val="0"/>
              <w:ind w:left="0"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33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Реостат балластный РБ-302, б/у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4,00</w:t>
            </w:r>
          </w:p>
        </w:tc>
        <w:tc>
          <w:tcPr>
            <w:tcW w:w="127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-</w:t>
            </w:r>
          </w:p>
        </w:tc>
      </w:tr>
      <w:tr w:rsidR="00C90E07" w:rsidRPr="004869C7" w:rsidTr="00C90E07">
        <w:trPr>
          <w:trHeight w:val="22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E07" w:rsidRPr="004869C7" w:rsidRDefault="00C90E07" w:rsidP="005F7AC0">
            <w:pPr>
              <w:numPr>
                <w:ilvl w:val="0"/>
                <w:numId w:val="31"/>
              </w:numPr>
              <w:suppressAutoHyphens w:val="0"/>
              <w:ind w:left="0"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33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Тележка для транспортировки баллонов КП-2, б/у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2,00</w:t>
            </w:r>
          </w:p>
        </w:tc>
        <w:tc>
          <w:tcPr>
            <w:tcW w:w="127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-</w:t>
            </w:r>
          </w:p>
        </w:tc>
      </w:tr>
      <w:tr w:rsidR="00C90E07" w:rsidRPr="004869C7" w:rsidTr="00C90E07">
        <w:trPr>
          <w:trHeight w:val="22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E07" w:rsidRPr="004869C7" w:rsidRDefault="00C90E07" w:rsidP="005F7AC0">
            <w:pPr>
              <w:numPr>
                <w:ilvl w:val="0"/>
                <w:numId w:val="31"/>
              </w:numPr>
              <w:suppressAutoHyphens w:val="0"/>
              <w:ind w:left="0"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33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Тиски слесарные 200мм «Механик», б/у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127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-</w:t>
            </w:r>
          </w:p>
        </w:tc>
      </w:tr>
      <w:tr w:rsidR="00C90E07" w:rsidRPr="004869C7" w:rsidTr="00C90E07">
        <w:trPr>
          <w:trHeight w:val="22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E07" w:rsidRPr="004869C7" w:rsidRDefault="00C90E07" w:rsidP="005F7AC0">
            <w:pPr>
              <w:numPr>
                <w:ilvl w:val="0"/>
                <w:numId w:val="31"/>
              </w:numPr>
              <w:suppressAutoHyphens w:val="0"/>
              <w:ind w:left="0"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33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 xml:space="preserve">УШМ </w:t>
            </w:r>
            <w:proofErr w:type="spellStart"/>
            <w:r w:rsidRPr="004869C7">
              <w:rPr>
                <w:sz w:val="20"/>
                <w:szCs w:val="20"/>
                <w:lang w:eastAsia="ru-RU"/>
              </w:rPr>
              <w:t>Makita</w:t>
            </w:r>
            <w:proofErr w:type="spellEnd"/>
            <w:r w:rsidRPr="004869C7">
              <w:rPr>
                <w:sz w:val="20"/>
                <w:szCs w:val="20"/>
                <w:lang w:eastAsia="ru-RU"/>
              </w:rPr>
              <w:t xml:space="preserve"> GA5030 , б/у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127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-</w:t>
            </w:r>
          </w:p>
        </w:tc>
      </w:tr>
      <w:tr w:rsidR="00C90E07" w:rsidRPr="004869C7" w:rsidTr="00C90E07">
        <w:trPr>
          <w:trHeight w:val="22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E07" w:rsidRPr="004869C7" w:rsidRDefault="00C90E07" w:rsidP="005F7AC0">
            <w:pPr>
              <w:numPr>
                <w:ilvl w:val="0"/>
                <w:numId w:val="31"/>
              </w:numPr>
              <w:suppressAutoHyphens w:val="0"/>
              <w:ind w:left="0"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33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Костюм зимний рабочий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8,00</w:t>
            </w:r>
          </w:p>
        </w:tc>
        <w:tc>
          <w:tcPr>
            <w:tcW w:w="127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-</w:t>
            </w:r>
          </w:p>
        </w:tc>
      </w:tr>
      <w:tr w:rsidR="00C90E07" w:rsidRPr="004869C7" w:rsidTr="00C90E07">
        <w:trPr>
          <w:trHeight w:val="22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E07" w:rsidRPr="004869C7" w:rsidRDefault="00C90E07" w:rsidP="005F7AC0">
            <w:pPr>
              <w:numPr>
                <w:ilvl w:val="0"/>
                <w:numId w:val="31"/>
              </w:numPr>
              <w:suppressAutoHyphens w:val="0"/>
              <w:ind w:left="0"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33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Сапоги "</w:t>
            </w:r>
            <w:proofErr w:type="spellStart"/>
            <w:r w:rsidRPr="004869C7">
              <w:rPr>
                <w:sz w:val="20"/>
                <w:szCs w:val="20"/>
                <w:lang w:eastAsia="ru-RU"/>
              </w:rPr>
              <w:t>Неогард</w:t>
            </w:r>
            <w:proofErr w:type="spellEnd"/>
            <w:r w:rsidRPr="004869C7">
              <w:rPr>
                <w:sz w:val="20"/>
                <w:szCs w:val="20"/>
                <w:lang w:eastAsia="ru-RU"/>
              </w:rPr>
              <w:t xml:space="preserve">" </w:t>
            </w:r>
            <w:proofErr w:type="spellStart"/>
            <w:r w:rsidRPr="004869C7">
              <w:rPr>
                <w:sz w:val="20"/>
                <w:szCs w:val="20"/>
                <w:lang w:eastAsia="ru-RU"/>
              </w:rPr>
              <w:t>натур.мех</w:t>
            </w:r>
            <w:proofErr w:type="spellEnd"/>
            <w:r w:rsidRPr="004869C7">
              <w:rPr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4869C7">
              <w:rPr>
                <w:sz w:val="20"/>
                <w:szCs w:val="20"/>
                <w:lang w:eastAsia="ru-RU"/>
              </w:rPr>
              <w:t>композ.подносок</w:t>
            </w:r>
            <w:proofErr w:type="spellEnd"/>
            <w:r w:rsidRPr="004869C7">
              <w:rPr>
                <w:sz w:val="20"/>
                <w:szCs w:val="20"/>
                <w:lang w:eastAsia="ru-RU"/>
              </w:rPr>
              <w:t>, МБС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4,00</w:t>
            </w:r>
          </w:p>
        </w:tc>
        <w:tc>
          <w:tcPr>
            <w:tcW w:w="127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-</w:t>
            </w:r>
          </w:p>
        </w:tc>
      </w:tr>
      <w:tr w:rsidR="00C90E07" w:rsidRPr="004869C7" w:rsidTr="00C90E07">
        <w:trPr>
          <w:trHeight w:val="22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E07" w:rsidRPr="004869C7" w:rsidRDefault="00C90E07" w:rsidP="005F7AC0">
            <w:pPr>
              <w:numPr>
                <w:ilvl w:val="0"/>
                <w:numId w:val="31"/>
              </w:numPr>
              <w:suppressAutoHyphens w:val="0"/>
              <w:ind w:left="0"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33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Станок вертикально-сверлильный 2С132, зав.47, инв.00-0011607, б/у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1275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Залог Банка «ВБРР»  (АО)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-</w:t>
            </w:r>
          </w:p>
        </w:tc>
      </w:tr>
      <w:tr w:rsidR="00C90E07" w:rsidRPr="004869C7" w:rsidTr="00C90E07">
        <w:trPr>
          <w:trHeight w:val="22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E07" w:rsidRPr="004869C7" w:rsidRDefault="00C90E07" w:rsidP="005F7AC0">
            <w:pPr>
              <w:numPr>
                <w:ilvl w:val="0"/>
                <w:numId w:val="31"/>
              </w:numPr>
              <w:suppressAutoHyphens w:val="0"/>
              <w:ind w:left="0"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33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Компрессор ABAC B6000/500Т 7,5 TANDEM, зав.ITR1261360, инв.00-013051, б/у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127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-</w:t>
            </w:r>
          </w:p>
        </w:tc>
      </w:tr>
      <w:tr w:rsidR="00C90E07" w:rsidRPr="004869C7" w:rsidTr="00C90E07">
        <w:trPr>
          <w:trHeight w:val="22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E07" w:rsidRPr="004869C7" w:rsidRDefault="00C90E07" w:rsidP="005F7AC0">
            <w:pPr>
              <w:numPr>
                <w:ilvl w:val="0"/>
                <w:numId w:val="31"/>
              </w:numPr>
              <w:suppressAutoHyphens w:val="0"/>
              <w:ind w:left="0"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33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Пульт управления СУП-14 Э-350 с комплектом РВД, зав.02/19, б/у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127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-</w:t>
            </w:r>
          </w:p>
        </w:tc>
      </w:tr>
      <w:tr w:rsidR="00C90E07" w:rsidRPr="004869C7" w:rsidTr="00C90E07">
        <w:trPr>
          <w:trHeight w:val="22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E07" w:rsidRPr="004869C7" w:rsidRDefault="00C90E07" w:rsidP="005F7AC0">
            <w:pPr>
              <w:numPr>
                <w:ilvl w:val="0"/>
                <w:numId w:val="31"/>
              </w:numPr>
              <w:suppressAutoHyphens w:val="0"/>
              <w:ind w:left="0"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33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 xml:space="preserve">Моноблок HP </w:t>
            </w:r>
            <w:proofErr w:type="spellStart"/>
            <w:r w:rsidRPr="004869C7">
              <w:rPr>
                <w:sz w:val="20"/>
                <w:szCs w:val="20"/>
                <w:lang w:eastAsia="ru-RU"/>
              </w:rPr>
              <w:t>ProOne</w:t>
            </w:r>
            <w:proofErr w:type="spellEnd"/>
            <w:r w:rsidRPr="004869C7">
              <w:rPr>
                <w:sz w:val="20"/>
                <w:szCs w:val="20"/>
                <w:lang w:eastAsia="ru-RU"/>
              </w:rPr>
              <w:t xml:space="preserve"> 440 G3 </w:t>
            </w:r>
            <w:proofErr w:type="spellStart"/>
            <w:r w:rsidRPr="004869C7">
              <w:rPr>
                <w:sz w:val="20"/>
                <w:szCs w:val="20"/>
                <w:lang w:eastAsia="ru-RU"/>
              </w:rPr>
              <w:t>AiO</w:t>
            </w:r>
            <w:proofErr w:type="spellEnd"/>
            <w:r w:rsidRPr="004869C7">
              <w:rPr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4869C7">
              <w:rPr>
                <w:sz w:val="20"/>
                <w:szCs w:val="20"/>
                <w:lang w:eastAsia="ru-RU"/>
              </w:rPr>
              <w:t>black</w:t>
            </w:r>
            <w:proofErr w:type="spellEnd"/>
            <w:r w:rsidRPr="004869C7">
              <w:rPr>
                <w:sz w:val="20"/>
                <w:szCs w:val="20"/>
                <w:lang w:eastAsia="ru-RU"/>
              </w:rPr>
              <w:t xml:space="preserve"> 23.8" FHD, б/у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127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-</w:t>
            </w:r>
          </w:p>
        </w:tc>
      </w:tr>
      <w:tr w:rsidR="00C90E07" w:rsidRPr="004869C7" w:rsidTr="00C90E07">
        <w:trPr>
          <w:trHeight w:val="22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E07" w:rsidRPr="004869C7" w:rsidRDefault="00C90E07" w:rsidP="005F7AC0">
            <w:pPr>
              <w:numPr>
                <w:ilvl w:val="0"/>
                <w:numId w:val="31"/>
              </w:numPr>
              <w:suppressAutoHyphens w:val="0"/>
              <w:ind w:left="0"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33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 xml:space="preserve">Моноблок HP </w:t>
            </w:r>
            <w:proofErr w:type="spellStart"/>
            <w:r w:rsidRPr="004869C7">
              <w:rPr>
                <w:sz w:val="20"/>
                <w:szCs w:val="20"/>
                <w:lang w:eastAsia="ru-RU"/>
              </w:rPr>
              <w:t>ProOne</w:t>
            </w:r>
            <w:proofErr w:type="spellEnd"/>
            <w:r w:rsidRPr="004869C7">
              <w:rPr>
                <w:sz w:val="20"/>
                <w:szCs w:val="20"/>
                <w:lang w:eastAsia="ru-RU"/>
              </w:rPr>
              <w:t xml:space="preserve"> 440 G3 </w:t>
            </w:r>
            <w:proofErr w:type="spellStart"/>
            <w:r w:rsidRPr="004869C7">
              <w:rPr>
                <w:sz w:val="20"/>
                <w:szCs w:val="20"/>
                <w:lang w:eastAsia="ru-RU"/>
              </w:rPr>
              <w:t>AiO</w:t>
            </w:r>
            <w:proofErr w:type="spellEnd"/>
            <w:r w:rsidRPr="004869C7">
              <w:rPr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4869C7">
              <w:rPr>
                <w:sz w:val="20"/>
                <w:szCs w:val="20"/>
                <w:lang w:eastAsia="ru-RU"/>
              </w:rPr>
              <w:t>black</w:t>
            </w:r>
            <w:proofErr w:type="spellEnd"/>
            <w:r w:rsidRPr="004869C7">
              <w:rPr>
                <w:sz w:val="20"/>
                <w:szCs w:val="20"/>
                <w:lang w:eastAsia="ru-RU"/>
              </w:rPr>
              <w:t xml:space="preserve"> 23.8" FHD, б/у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127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-</w:t>
            </w:r>
          </w:p>
        </w:tc>
      </w:tr>
      <w:tr w:rsidR="00C90E07" w:rsidRPr="004869C7" w:rsidTr="00C90E07">
        <w:trPr>
          <w:trHeight w:val="22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E07" w:rsidRPr="004869C7" w:rsidRDefault="00C90E07" w:rsidP="005F7AC0">
            <w:pPr>
              <w:numPr>
                <w:ilvl w:val="0"/>
                <w:numId w:val="31"/>
              </w:numPr>
              <w:suppressAutoHyphens w:val="0"/>
              <w:ind w:left="0"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33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val="en-US"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Компьютер</w:t>
            </w:r>
            <w:r w:rsidRPr="004869C7">
              <w:rPr>
                <w:sz w:val="20"/>
                <w:szCs w:val="20"/>
                <w:lang w:val="en-US" w:eastAsia="ru-RU"/>
              </w:rPr>
              <w:t xml:space="preserve"> HP </w:t>
            </w:r>
            <w:proofErr w:type="spellStart"/>
            <w:r w:rsidRPr="004869C7">
              <w:rPr>
                <w:sz w:val="20"/>
                <w:szCs w:val="20"/>
                <w:lang w:val="en-US" w:eastAsia="ru-RU"/>
              </w:rPr>
              <w:t>ProOne</w:t>
            </w:r>
            <w:proofErr w:type="spellEnd"/>
            <w:r w:rsidRPr="004869C7">
              <w:rPr>
                <w:sz w:val="20"/>
                <w:szCs w:val="20"/>
                <w:lang w:val="en-US" w:eastAsia="ru-RU"/>
              </w:rPr>
              <w:t xml:space="preserve"> 440 G3 </w:t>
            </w:r>
            <w:proofErr w:type="spellStart"/>
            <w:r w:rsidRPr="004869C7">
              <w:rPr>
                <w:sz w:val="20"/>
                <w:szCs w:val="20"/>
                <w:lang w:val="en-US" w:eastAsia="ru-RU"/>
              </w:rPr>
              <w:t>AiO</w:t>
            </w:r>
            <w:proofErr w:type="spellEnd"/>
            <w:r w:rsidRPr="004869C7">
              <w:rPr>
                <w:sz w:val="20"/>
                <w:szCs w:val="20"/>
                <w:lang w:val="en-US" w:eastAsia="ru-RU"/>
              </w:rPr>
              <w:t xml:space="preserve"> 23.8 Intel Core i5-7500T/8192Mb/1000Gb/</w:t>
            </w:r>
            <w:proofErr w:type="spellStart"/>
            <w:r w:rsidRPr="004869C7">
              <w:rPr>
                <w:sz w:val="20"/>
                <w:szCs w:val="20"/>
                <w:lang w:val="en-US" w:eastAsia="ru-RU"/>
              </w:rPr>
              <w:t>DVDrw</w:t>
            </w:r>
            <w:proofErr w:type="spellEnd"/>
            <w:r w:rsidRPr="004869C7">
              <w:rPr>
                <w:sz w:val="20"/>
                <w:szCs w:val="20"/>
                <w:lang w:val="en-US" w:eastAsia="ru-RU"/>
              </w:rPr>
              <w:t xml:space="preserve">, </w:t>
            </w:r>
            <w:r w:rsidRPr="004869C7">
              <w:rPr>
                <w:sz w:val="20"/>
                <w:szCs w:val="20"/>
                <w:lang w:eastAsia="ru-RU"/>
              </w:rPr>
              <w:t>б</w:t>
            </w:r>
            <w:r w:rsidRPr="004869C7">
              <w:rPr>
                <w:sz w:val="20"/>
                <w:szCs w:val="20"/>
                <w:lang w:val="en-US" w:eastAsia="ru-RU"/>
              </w:rPr>
              <w:t>/</w:t>
            </w:r>
            <w:r w:rsidRPr="004869C7">
              <w:rPr>
                <w:sz w:val="20"/>
                <w:szCs w:val="20"/>
                <w:lang w:eastAsia="ru-RU"/>
              </w:rPr>
              <w:t>у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127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-</w:t>
            </w:r>
          </w:p>
        </w:tc>
      </w:tr>
      <w:tr w:rsidR="00C90E07" w:rsidRPr="004869C7" w:rsidTr="00C90E07">
        <w:trPr>
          <w:trHeight w:val="22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E07" w:rsidRPr="004869C7" w:rsidRDefault="00C90E07" w:rsidP="005F7AC0">
            <w:pPr>
              <w:numPr>
                <w:ilvl w:val="0"/>
                <w:numId w:val="31"/>
              </w:numPr>
              <w:suppressAutoHyphens w:val="0"/>
              <w:ind w:left="0"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33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val="en-US"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Компьютер</w:t>
            </w:r>
            <w:r w:rsidRPr="004869C7">
              <w:rPr>
                <w:sz w:val="20"/>
                <w:szCs w:val="20"/>
                <w:lang w:val="en-US" w:eastAsia="ru-RU"/>
              </w:rPr>
              <w:t xml:space="preserve"> HP </w:t>
            </w:r>
            <w:proofErr w:type="spellStart"/>
            <w:r w:rsidRPr="004869C7">
              <w:rPr>
                <w:sz w:val="20"/>
                <w:szCs w:val="20"/>
                <w:lang w:val="en-US" w:eastAsia="ru-RU"/>
              </w:rPr>
              <w:t>ProOne</w:t>
            </w:r>
            <w:proofErr w:type="spellEnd"/>
            <w:r w:rsidRPr="004869C7">
              <w:rPr>
                <w:sz w:val="20"/>
                <w:szCs w:val="20"/>
                <w:lang w:val="en-US" w:eastAsia="ru-RU"/>
              </w:rPr>
              <w:t xml:space="preserve"> 440 G3 </w:t>
            </w:r>
            <w:proofErr w:type="spellStart"/>
            <w:r w:rsidRPr="004869C7">
              <w:rPr>
                <w:sz w:val="20"/>
                <w:szCs w:val="20"/>
                <w:lang w:val="en-US" w:eastAsia="ru-RU"/>
              </w:rPr>
              <w:t>AiO</w:t>
            </w:r>
            <w:proofErr w:type="spellEnd"/>
            <w:r w:rsidRPr="004869C7">
              <w:rPr>
                <w:sz w:val="20"/>
                <w:szCs w:val="20"/>
                <w:lang w:val="en-US" w:eastAsia="ru-RU"/>
              </w:rPr>
              <w:t xml:space="preserve"> 23.8 Intel Core i5-7500T/8192Mb/1000Gb/</w:t>
            </w:r>
            <w:proofErr w:type="spellStart"/>
            <w:r w:rsidRPr="004869C7">
              <w:rPr>
                <w:sz w:val="20"/>
                <w:szCs w:val="20"/>
                <w:lang w:val="en-US" w:eastAsia="ru-RU"/>
              </w:rPr>
              <w:t>DVDrw</w:t>
            </w:r>
            <w:proofErr w:type="spellEnd"/>
            <w:r w:rsidRPr="004869C7">
              <w:rPr>
                <w:sz w:val="20"/>
                <w:szCs w:val="20"/>
                <w:lang w:val="en-US" w:eastAsia="ru-RU"/>
              </w:rPr>
              <w:t xml:space="preserve">, </w:t>
            </w:r>
            <w:r w:rsidRPr="004869C7">
              <w:rPr>
                <w:sz w:val="20"/>
                <w:szCs w:val="20"/>
                <w:lang w:eastAsia="ru-RU"/>
              </w:rPr>
              <w:t>б</w:t>
            </w:r>
            <w:r w:rsidRPr="004869C7">
              <w:rPr>
                <w:sz w:val="20"/>
                <w:szCs w:val="20"/>
                <w:lang w:val="en-US" w:eastAsia="ru-RU"/>
              </w:rPr>
              <w:t>/</w:t>
            </w:r>
            <w:r w:rsidRPr="004869C7">
              <w:rPr>
                <w:sz w:val="20"/>
                <w:szCs w:val="20"/>
                <w:lang w:eastAsia="ru-RU"/>
              </w:rPr>
              <w:t>у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127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-</w:t>
            </w:r>
          </w:p>
        </w:tc>
      </w:tr>
      <w:tr w:rsidR="00C90E07" w:rsidRPr="004869C7" w:rsidTr="00C90E07">
        <w:trPr>
          <w:trHeight w:val="22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E07" w:rsidRPr="004869C7" w:rsidRDefault="00C90E07" w:rsidP="005F7AC0">
            <w:pPr>
              <w:numPr>
                <w:ilvl w:val="0"/>
                <w:numId w:val="31"/>
              </w:numPr>
              <w:suppressAutoHyphens w:val="0"/>
              <w:ind w:left="0"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33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proofErr w:type="spellStart"/>
            <w:r w:rsidRPr="004869C7">
              <w:rPr>
                <w:sz w:val="20"/>
                <w:szCs w:val="20"/>
                <w:lang w:eastAsia="ru-RU"/>
              </w:rPr>
              <w:t>Электроштабелер</w:t>
            </w:r>
            <w:proofErr w:type="spellEnd"/>
            <w:r w:rsidRPr="004869C7">
              <w:rPr>
                <w:sz w:val="20"/>
                <w:szCs w:val="20"/>
                <w:lang w:eastAsia="ru-RU"/>
              </w:rPr>
              <w:t xml:space="preserve"> самоходный OK </w:t>
            </w:r>
            <w:proofErr w:type="spellStart"/>
            <w:r w:rsidRPr="004869C7">
              <w:rPr>
                <w:sz w:val="20"/>
                <w:szCs w:val="20"/>
                <w:lang w:eastAsia="ru-RU"/>
              </w:rPr>
              <w:t>Optimal</w:t>
            </w:r>
            <w:proofErr w:type="spellEnd"/>
            <w:r w:rsidRPr="004869C7">
              <w:rPr>
                <w:sz w:val="20"/>
                <w:szCs w:val="20"/>
                <w:lang w:eastAsia="ru-RU"/>
              </w:rPr>
              <w:t xml:space="preserve"> 1236 инв№ ТР0001112, б/у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127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-</w:t>
            </w:r>
          </w:p>
        </w:tc>
      </w:tr>
      <w:tr w:rsidR="00C90E07" w:rsidRPr="004869C7" w:rsidTr="00C90E07">
        <w:trPr>
          <w:trHeight w:val="22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E07" w:rsidRPr="004869C7" w:rsidRDefault="00C90E07" w:rsidP="005F7AC0">
            <w:pPr>
              <w:numPr>
                <w:ilvl w:val="0"/>
                <w:numId w:val="31"/>
              </w:numPr>
              <w:suppressAutoHyphens w:val="0"/>
              <w:ind w:left="0"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33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Шкаф холодильный Капри 0,7Н, б/у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127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-</w:t>
            </w:r>
          </w:p>
        </w:tc>
      </w:tr>
      <w:tr w:rsidR="00C90E07" w:rsidRPr="004869C7" w:rsidTr="00C90E07">
        <w:trPr>
          <w:trHeight w:val="22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E07" w:rsidRPr="004869C7" w:rsidRDefault="00C90E07" w:rsidP="005F7AC0">
            <w:pPr>
              <w:numPr>
                <w:ilvl w:val="0"/>
                <w:numId w:val="31"/>
              </w:numPr>
              <w:suppressAutoHyphens w:val="0"/>
              <w:ind w:left="0"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33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Шкаф холодильный Капри 0,7Н, б/у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127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-</w:t>
            </w:r>
          </w:p>
        </w:tc>
      </w:tr>
      <w:tr w:rsidR="00C90E07" w:rsidRPr="004869C7" w:rsidTr="00C90E07">
        <w:trPr>
          <w:trHeight w:val="22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E07" w:rsidRPr="004869C7" w:rsidRDefault="00C90E07" w:rsidP="005F7AC0">
            <w:pPr>
              <w:numPr>
                <w:ilvl w:val="0"/>
                <w:numId w:val="31"/>
              </w:numPr>
              <w:suppressAutoHyphens w:val="0"/>
              <w:ind w:left="0"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33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 xml:space="preserve">Тестомес МТМ 65МН с </w:t>
            </w:r>
            <w:proofErr w:type="spellStart"/>
            <w:r w:rsidRPr="004869C7">
              <w:rPr>
                <w:sz w:val="20"/>
                <w:szCs w:val="20"/>
                <w:lang w:eastAsia="ru-RU"/>
              </w:rPr>
              <w:t>дежой</w:t>
            </w:r>
            <w:proofErr w:type="spellEnd"/>
            <w:r w:rsidRPr="004869C7">
              <w:rPr>
                <w:sz w:val="20"/>
                <w:szCs w:val="20"/>
                <w:lang w:eastAsia="ru-RU"/>
              </w:rPr>
              <w:t xml:space="preserve"> 1,5кВт, б/у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127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-</w:t>
            </w:r>
          </w:p>
        </w:tc>
      </w:tr>
      <w:tr w:rsidR="00C90E07" w:rsidRPr="004869C7" w:rsidTr="00C90E07">
        <w:trPr>
          <w:trHeight w:val="22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E07" w:rsidRPr="004869C7" w:rsidRDefault="00C90E07" w:rsidP="005F7AC0">
            <w:pPr>
              <w:numPr>
                <w:ilvl w:val="0"/>
                <w:numId w:val="31"/>
              </w:numPr>
              <w:suppressAutoHyphens w:val="0"/>
              <w:ind w:left="0"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33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Овощерезка ROBOT COUPE CL50, б/у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127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-</w:t>
            </w:r>
          </w:p>
        </w:tc>
      </w:tr>
      <w:tr w:rsidR="00C90E07" w:rsidRPr="004869C7" w:rsidTr="00C90E07">
        <w:trPr>
          <w:trHeight w:val="22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E07" w:rsidRPr="004869C7" w:rsidRDefault="00C90E07" w:rsidP="005F7AC0">
            <w:pPr>
              <w:numPr>
                <w:ilvl w:val="0"/>
                <w:numId w:val="31"/>
              </w:numPr>
              <w:suppressAutoHyphens w:val="0"/>
              <w:ind w:left="0"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33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Шкаф пекарский 3-х секционный ЭШ-3к, б/у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127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-</w:t>
            </w:r>
          </w:p>
        </w:tc>
      </w:tr>
      <w:tr w:rsidR="00C90E07" w:rsidRPr="004869C7" w:rsidTr="00C90E07">
        <w:trPr>
          <w:trHeight w:val="22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E07" w:rsidRPr="004869C7" w:rsidRDefault="00C90E07" w:rsidP="005F7AC0">
            <w:pPr>
              <w:numPr>
                <w:ilvl w:val="0"/>
                <w:numId w:val="31"/>
              </w:numPr>
              <w:suppressAutoHyphens w:val="0"/>
              <w:ind w:left="0"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33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Плита электрическая 6-ти конфорочная ЭП-6ЖШ, б/у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127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-</w:t>
            </w:r>
          </w:p>
        </w:tc>
      </w:tr>
      <w:tr w:rsidR="00C90E07" w:rsidRPr="004869C7" w:rsidTr="00C90E07">
        <w:trPr>
          <w:trHeight w:val="22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E07" w:rsidRPr="004869C7" w:rsidRDefault="00C90E07" w:rsidP="005F7AC0">
            <w:pPr>
              <w:numPr>
                <w:ilvl w:val="0"/>
                <w:numId w:val="31"/>
              </w:numPr>
              <w:suppressAutoHyphens w:val="0"/>
              <w:ind w:left="0"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33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Машина посудомоечная МПК-700К, б/у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127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-</w:t>
            </w:r>
          </w:p>
        </w:tc>
      </w:tr>
      <w:tr w:rsidR="00C90E07" w:rsidRPr="004869C7" w:rsidTr="00C90E07">
        <w:trPr>
          <w:trHeight w:val="22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E07" w:rsidRPr="004869C7" w:rsidRDefault="00C90E07" w:rsidP="005F7AC0">
            <w:pPr>
              <w:numPr>
                <w:ilvl w:val="0"/>
                <w:numId w:val="31"/>
              </w:numPr>
              <w:suppressAutoHyphens w:val="0"/>
              <w:ind w:left="0"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33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Прилавок-витрина холодильный ПВВ(Н)-70КМ-С-НШ, б/у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127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-</w:t>
            </w:r>
          </w:p>
        </w:tc>
      </w:tr>
      <w:tr w:rsidR="00C90E07" w:rsidRPr="004869C7" w:rsidTr="00C90E07">
        <w:trPr>
          <w:trHeight w:val="22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E07" w:rsidRPr="004869C7" w:rsidRDefault="00C90E07" w:rsidP="005F7AC0">
            <w:pPr>
              <w:numPr>
                <w:ilvl w:val="0"/>
                <w:numId w:val="31"/>
              </w:numPr>
              <w:suppressAutoHyphens w:val="0"/>
              <w:ind w:left="0"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33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Мармит 2-х блюд ЭМК-70КМ-01 паровой , б/у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127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-</w:t>
            </w:r>
          </w:p>
        </w:tc>
      </w:tr>
      <w:tr w:rsidR="00C90E07" w:rsidRPr="004869C7" w:rsidTr="00C90E07">
        <w:trPr>
          <w:trHeight w:val="225"/>
        </w:trPr>
        <w:tc>
          <w:tcPr>
            <w:tcW w:w="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E07" w:rsidRPr="004869C7" w:rsidRDefault="00C90E07" w:rsidP="005F7AC0">
            <w:pPr>
              <w:numPr>
                <w:ilvl w:val="0"/>
                <w:numId w:val="31"/>
              </w:numPr>
              <w:suppressAutoHyphens w:val="0"/>
              <w:ind w:left="0"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33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proofErr w:type="spellStart"/>
            <w:r w:rsidRPr="004869C7">
              <w:rPr>
                <w:sz w:val="20"/>
                <w:szCs w:val="20"/>
                <w:lang w:eastAsia="ru-RU"/>
              </w:rPr>
              <w:t>Пароконвектомат</w:t>
            </w:r>
            <w:proofErr w:type="spellEnd"/>
            <w:r w:rsidRPr="004869C7">
              <w:rPr>
                <w:sz w:val="20"/>
                <w:szCs w:val="20"/>
                <w:lang w:eastAsia="ru-RU"/>
              </w:rPr>
              <w:t xml:space="preserve"> ПКА 6-1/1ПМ, б/у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1275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-</w:t>
            </w:r>
          </w:p>
        </w:tc>
      </w:tr>
    </w:tbl>
    <w:p w:rsidR="008152A0" w:rsidRPr="00BB3666" w:rsidRDefault="008152A0" w:rsidP="008152A0">
      <w:pPr>
        <w:ind w:firstLine="567"/>
        <w:jc w:val="both"/>
        <w:rPr>
          <w:sz w:val="22"/>
          <w:szCs w:val="22"/>
        </w:rPr>
      </w:pPr>
      <w:r w:rsidRPr="00BB3666">
        <w:rPr>
          <w:sz w:val="22"/>
          <w:szCs w:val="22"/>
        </w:rPr>
        <w:t>Начальная цена продажи Лота 2: 7 225 200,00 рублей (НДС не облагается).</w:t>
      </w:r>
    </w:p>
    <w:p w:rsidR="00C90E07" w:rsidRPr="004869C7" w:rsidRDefault="00C90E07" w:rsidP="00C90E07">
      <w:pPr>
        <w:ind w:firstLine="567"/>
        <w:jc w:val="both"/>
        <w:rPr>
          <w:sz w:val="20"/>
          <w:szCs w:val="20"/>
        </w:rPr>
      </w:pPr>
    </w:p>
    <w:p w:rsidR="00C90E07" w:rsidRPr="004869C7" w:rsidRDefault="00C90E07" w:rsidP="00C90E07">
      <w:pPr>
        <w:tabs>
          <w:tab w:val="center" w:pos="5102"/>
        </w:tabs>
        <w:ind w:firstLine="567"/>
        <w:jc w:val="both"/>
        <w:rPr>
          <w:b/>
          <w:sz w:val="20"/>
          <w:szCs w:val="20"/>
        </w:rPr>
      </w:pPr>
      <w:r w:rsidRPr="004869C7">
        <w:rPr>
          <w:b/>
          <w:sz w:val="20"/>
          <w:szCs w:val="20"/>
        </w:rPr>
        <w:t xml:space="preserve">Лот 3: </w:t>
      </w:r>
      <w:r w:rsidRPr="004869C7">
        <w:rPr>
          <w:b/>
          <w:sz w:val="20"/>
          <w:szCs w:val="20"/>
        </w:rPr>
        <w:tab/>
      </w:r>
    </w:p>
    <w:p w:rsidR="00C90E07" w:rsidRPr="004869C7" w:rsidRDefault="00C90E07" w:rsidP="00C90E07">
      <w:pPr>
        <w:ind w:firstLine="567"/>
        <w:jc w:val="both"/>
        <w:rPr>
          <w:sz w:val="20"/>
          <w:szCs w:val="20"/>
        </w:rPr>
      </w:pPr>
      <w:r w:rsidRPr="004869C7">
        <w:rPr>
          <w:sz w:val="20"/>
          <w:szCs w:val="20"/>
        </w:rPr>
        <w:t xml:space="preserve">Товарно-материальные ценности и основные средства, находящиеся в г. Нижневартовск (Ханты-Мансийский автономный округ - Югра, г. Нижневартовск, ул. </w:t>
      </w:r>
      <w:proofErr w:type="spellStart"/>
      <w:r w:rsidRPr="004869C7">
        <w:rPr>
          <w:sz w:val="20"/>
          <w:szCs w:val="20"/>
        </w:rPr>
        <w:t>Пикмана</w:t>
      </w:r>
      <w:proofErr w:type="spellEnd"/>
      <w:r w:rsidRPr="004869C7">
        <w:rPr>
          <w:sz w:val="20"/>
          <w:szCs w:val="20"/>
        </w:rPr>
        <w:t>, 13), право залога отсутствует:</w:t>
      </w:r>
    </w:p>
    <w:tbl>
      <w:tblPr>
        <w:tblW w:w="8920" w:type="dxa"/>
        <w:tblInd w:w="93" w:type="dxa"/>
        <w:tblLook w:val="04A0"/>
      </w:tblPr>
      <w:tblGrid>
        <w:gridCol w:w="531"/>
        <w:gridCol w:w="3453"/>
        <w:gridCol w:w="1392"/>
        <w:gridCol w:w="3544"/>
      </w:tblGrid>
      <w:tr w:rsidR="00C90E07" w:rsidRPr="004869C7" w:rsidTr="00C90E07">
        <w:trPr>
          <w:trHeight w:val="675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0E07" w:rsidRPr="004869C7" w:rsidRDefault="00C90E07" w:rsidP="005F7AC0">
            <w:pPr>
              <w:jc w:val="center"/>
              <w:rPr>
                <w:b/>
                <w:sz w:val="20"/>
                <w:szCs w:val="20"/>
                <w:lang w:eastAsia="ru-RU"/>
              </w:rPr>
            </w:pPr>
            <w:r w:rsidRPr="004869C7">
              <w:rPr>
                <w:b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3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b/>
                <w:sz w:val="20"/>
                <w:szCs w:val="20"/>
                <w:lang w:eastAsia="ru-RU"/>
              </w:rPr>
            </w:pPr>
            <w:r w:rsidRPr="004869C7">
              <w:rPr>
                <w:b/>
                <w:sz w:val="20"/>
                <w:szCs w:val="20"/>
                <w:lang w:eastAsia="ru-RU"/>
              </w:rPr>
              <w:t>Наименование имущества</w:t>
            </w:r>
          </w:p>
        </w:tc>
        <w:tc>
          <w:tcPr>
            <w:tcW w:w="13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b/>
                <w:sz w:val="20"/>
                <w:szCs w:val="20"/>
                <w:lang w:eastAsia="ru-RU"/>
              </w:rPr>
            </w:pPr>
            <w:r w:rsidRPr="004869C7">
              <w:rPr>
                <w:b/>
                <w:sz w:val="20"/>
                <w:szCs w:val="20"/>
                <w:lang w:eastAsia="ru-RU"/>
              </w:rPr>
              <w:t>Количество единиц</w:t>
            </w: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90E07" w:rsidRPr="004869C7" w:rsidRDefault="00C90E07" w:rsidP="005F7AC0">
            <w:pPr>
              <w:jc w:val="center"/>
              <w:rPr>
                <w:b/>
                <w:sz w:val="20"/>
                <w:szCs w:val="20"/>
                <w:lang w:eastAsia="ru-RU"/>
              </w:rPr>
            </w:pPr>
            <w:r w:rsidRPr="004869C7">
              <w:rPr>
                <w:b/>
                <w:sz w:val="20"/>
                <w:szCs w:val="20"/>
                <w:lang w:eastAsia="ru-RU"/>
              </w:rPr>
              <w:t>Примечание</w:t>
            </w:r>
          </w:p>
        </w:tc>
      </w:tr>
      <w:tr w:rsidR="00C90E07" w:rsidRPr="004869C7" w:rsidTr="00C90E07">
        <w:trPr>
          <w:trHeight w:val="1012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E07" w:rsidRPr="004869C7" w:rsidRDefault="00C90E07" w:rsidP="005F7AC0">
            <w:pPr>
              <w:numPr>
                <w:ilvl w:val="0"/>
                <w:numId w:val="27"/>
              </w:numPr>
              <w:suppressAutoHyphens w:val="0"/>
              <w:ind w:left="0"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3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Нежилое здание общей площадью 2 021,7 кв. м с кадастровым номером 86:11:0103001:175</w:t>
            </w:r>
          </w:p>
        </w:tc>
        <w:tc>
          <w:tcPr>
            <w:tcW w:w="13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1</w:t>
            </w: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 xml:space="preserve">Одновременно с объектом недвижимого имущества в составе лота переходит право аренды земельного участка площадью 0,2399 га, кадастровый номер 86:11:0103001:123, </w:t>
            </w:r>
            <w:proofErr w:type="spellStart"/>
            <w:r w:rsidRPr="004869C7">
              <w:rPr>
                <w:sz w:val="20"/>
                <w:szCs w:val="20"/>
                <w:lang w:eastAsia="ru-RU"/>
              </w:rPr>
              <w:t>ХМАО-Югра</w:t>
            </w:r>
            <w:proofErr w:type="spellEnd"/>
            <w:r w:rsidRPr="004869C7">
              <w:rPr>
                <w:sz w:val="20"/>
                <w:szCs w:val="20"/>
                <w:lang w:eastAsia="ru-RU"/>
              </w:rPr>
              <w:t xml:space="preserve">, г.Нижневартовск, ул. Г.И. </w:t>
            </w:r>
            <w:proofErr w:type="spellStart"/>
            <w:r w:rsidRPr="004869C7">
              <w:rPr>
                <w:sz w:val="20"/>
                <w:szCs w:val="20"/>
                <w:lang w:eastAsia="ru-RU"/>
              </w:rPr>
              <w:t>Пикмана</w:t>
            </w:r>
            <w:proofErr w:type="spellEnd"/>
            <w:r w:rsidRPr="004869C7">
              <w:rPr>
                <w:sz w:val="20"/>
                <w:szCs w:val="20"/>
                <w:lang w:eastAsia="ru-RU"/>
              </w:rPr>
              <w:t>, дом 13 в квартале «Прибрежный-1» (по договору аренды земельного участка №239-АЗ от 20.05.2014), на котором расположен данный объект</w:t>
            </w:r>
          </w:p>
        </w:tc>
      </w:tr>
      <w:tr w:rsidR="00C90E07" w:rsidRPr="004869C7" w:rsidTr="00C90E07">
        <w:trPr>
          <w:trHeight w:val="225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E07" w:rsidRPr="004869C7" w:rsidRDefault="00C90E07" w:rsidP="005F7AC0">
            <w:pPr>
              <w:numPr>
                <w:ilvl w:val="0"/>
                <w:numId w:val="27"/>
              </w:numPr>
              <w:suppressAutoHyphens w:val="0"/>
              <w:ind w:left="0"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34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Дрель MAKITA 6408, б/у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1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-</w:t>
            </w:r>
          </w:p>
        </w:tc>
      </w:tr>
      <w:tr w:rsidR="00C90E07" w:rsidRPr="004869C7" w:rsidTr="00C90E07">
        <w:trPr>
          <w:trHeight w:val="300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E07" w:rsidRPr="004869C7" w:rsidRDefault="00C90E07" w:rsidP="005F7AC0">
            <w:pPr>
              <w:numPr>
                <w:ilvl w:val="0"/>
                <w:numId w:val="27"/>
              </w:numPr>
              <w:suppressAutoHyphens w:val="0"/>
              <w:ind w:left="0"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34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Зеркало, б/у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1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-</w:t>
            </w:r>
          </w:p>
        </w:tc>
      </w:tr>
      <w:tr w:rsidR="00C90E07" w:rsidRPr="004869C7" w:rsidTr="00C90E07">
        <w:trPr>
          <w:trHeight w:val="225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E07" w:rsidRPr="004869C7" w:rsidRDefault="00C90E07" w:rsidP="005F7AC0">
            <w:pPr>
              <w:numPr>
                <w:ilvl w:val="0"/>
                <w:numId w:val="27"/>
              </w:numPr>
              <w:suppressAutoHyphens w:val="0"/>
              <w:ind w:left="0"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34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Кресло офисное, б/у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1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-</w:t>
            </w:r>
          </w:p>
        </w:tc>
      </w:tr>
      <w:tr w:rsidR="00C90E07" w:rsidRPr="004869C7" w:rsidTr="00C90E07">
        <w:trPr>
          <w:trHeight w:val="225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E07" w:rsidRPr="004869C7" w:rsidRDefault="00C90E07" w:rsidP="005F7AC0">
            <w:pPr>
              <w:numPr>
                <w:ilvl w:val="0"/>
                <w:numId w:val="27"/>
              </w:numPr>
              <w:suppressAutoHyphens w:val="0"/>
              <w:ind w:left="0"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34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proofErr w:type="spellStart"/>
            <w:r w:rsidRPr="004869C7">
              <w:rPr>
                <w:sz w:val="20"/>
                <w:szCs w:val="20"/>
                <w:lang w:eastAsia="ru-RU"/>
              </w:rPr>
              <w:t>Кулер</w:t>
            </w:r>
            <w:proofErr w:type="spellEnd"/>
            <w:r w:rsidRPr="004869C7">
              <w:rPr>
                <w:sz w:val="20"/>
                <w:szCs w:val="20"/>
                <w:lang w:eastAsia="ru-RU"/>
              </w:rPr>
              <w:t xml:space="preserve"> для воды  </w:t>
            </w:r>
            <w:proofErr w:type="spellStart"/>
            <w:r w:rsidRPr="004869C7">
              <w:rPr>
                <w:sz w:val="20"/>
                <w:szCs w:val="20"/>
                <w:lang w:eastAsia="ru-RU"/>
              </w:rPr>
              <w:t>HotFrost</w:t>
            </w:r>
            <w:proofErr w:type="spellEnd"/>
            <w:r w:rsidRPr="004869C7">
              <w:rPr>
                <w:sz w:val="20"/>
                <w:szCs w:val="20"/>
                <w:lang w:eastAsia="ru-RU"/>
              </w:rPr>
              <w:t xml:space="preserve"> V118, б/у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3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-</w:t>
            </w:r>
          </w:p>
        </w:tc>
      </w:tr>
      <w:tr w:rsidR="00C90E07" w:rsidRPr="004869C7" w:rsidTr="00C90E07">
        <w:trPr>
          <w:trHeight w:val="450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E07" w:rsidRPr="004869C7" w:rsidRDefault="00C90E07" w:rsidP="005F7AC0">
            <w:pPr>
              <w:numPr>
                <w:ilvl w:val="0"/>
                <w:numId w:val="27"/>
              </w:numPr>
              <w:suppressAutoHyphens w:val="0"/>
              <w:ind w:left="0"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34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Перфоратор BOSCH GBN 2-24DF 790Вт 1300об/мин, б/у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1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-</w:t>
            </w:r>
          </w:p>
        </w:tc>
      </w:tr>
      <w:tr w:rsidR="00C90E07" w:rsidRPr="004869C7" w:rsidTr="00C90E07">
        <w:trPr>
          <w:trHeight w:val="225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E07" w:rsidRPr="004869C7" w:rsidRDefault="00C90E07" w:rsidP="005F7AC0">
            <w:pPr>
              <w:numPr>
                <w:ilvl w:val="0"/>
                <w:numId w:val="27"/>
              </w:numPr>
              <w:suppressAutoHyphens w:val="0"/>
              <w:ind w:left="0"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34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Стол письменный, б/у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1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-</w:t>
            </w:r>
          </w:p>
        </w:tc>
      </w:tr>
      <w:tr w:rsidR="00C90E07" w:rsidRPr="004869C7" w:rsidTr="00C90E07">
        <w:trPr>
          <w:trHeight w:val="225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E07" w:rsidRPr="004869C7" w:rsidRDefault="00C90E07" w:rsidP="005F7AC0">
            <w:pPr>
              <w:numPr>
                <w:ilvl w:val="0"/>
                <w:numId w:val="27"/>
              </w:numPr>
              <w:suppressAutoHyphens w:val="0"/>
              <w:ind w:left="0"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34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Стол приставной 100х50х65, б/у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1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-</w:t>
            </w:r>
          </w:p>
        </w:tc>
      </w:tr>
      <w:tr w:rsidR="00C90E07" w:rsidRPr="004869C7" w:rsidTr="00C90E07">
        <w:trPr>
          <w:trHeight w:val="225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E07" w:rsidRPr="004869C7" w:rsidRDefault="00C90E07" w:rsidP="005F7AC0">
            <w:pPr>
              <w:numPr>
                <w:ilvl w:val="0"/>
                <w:numId w:val="27"/>
              </w:numPr>
              <w:suppressAutoHyphens w:val="0"/>
              <w:ind w:left="0"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34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Стремянка 8 ступенек, б/у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1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-</w:t>
            </w:r>
          </w:p>
        </w:tc>
      </w:tr>
      <w:tr w:rsidR="00C90E07" w:rsidRPr="004869C7" w:rsidTr="00C90E07">
        <w:trPr>
          <w:trHeight w:val="225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E07" w:rsidRPr="004869C7" w:rsidRDefault="00C90E07" w:rsidP="005F7AC0">
            <w:pPr>
              <w:numPr>
                <w:ilvl w:val="0"/>
                <w:numId w:val="27"/>
              </w:numPr>
              <w:suppressAutoHyphens w:val="0"/>
              <w:ind w:left="0"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34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 xml:space="preserve">Триммер </w:t>
            </w:r>
            <w:proofErr w:type="spellStart"/>
            <w:r w:rsidRPr="004869C7">
              <w:rPr>
                <w:sz w:val="20"/>
                <w:szCs w:val="20"/>
                <w:lang w:eastAsia="ru-RU"/>
              </w:rPr>
              <w:t>Rycbi</w:t>
            </w:r>
            <w:proofErr w:type="spellEnd"/>
            <w:r w:rsidRPr="004869C7">
              <w:rPr>
                <w:sz w:val="20"/>
                <w:szCs w:val="20"/>
                <w:lang w:eastAsia="ru-RU"/>
              </w:rPr>
              <w:t xml:space="preserve"> 3002117RLT5027, б/у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1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-</w:t>
            </w:r>
          </w:p>
        </w:tc>
      </w:tr>
      <w:tr w:rsidR="00C90E07" w:rsidRPr="004869C7" w:rsidTr="00C90E07">
        <w:trPr>
          <w:trHeight w:val="225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E07" w:rsidRPr="004869C7" w:rsidRDefault="00C90E07" w:rsidP="005F7AC0">
            <w:pPr>
              <w:numPr>
                <w:ilvl w:val="0"/>
                <w:numId w:val="27"/>
              </w:numPr>
              <w:suppressAutoHyphens w:val="0"/>
              <w:ind w:left="0"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34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 xml:space="preserve">Тумба </w:t>
            </w:r>
            <w:proofErr w:type="spellStart"/>
            <w:r w:rsidRPr="004869C7">
              <w:rPr>
                <w:sz w:val="20"/>
                <w:szCs w:val="20"/>
                <w:lang w:eastAsia="ru-RU"/>
              </w:rPr>
              <w:t>подкатная</w:t>
            </w:r>
            <w:proofErr w:type="spellEnd"/>
            <w:r w:rsidRPr="004869C7">
              <w:rPr>
                <w:sz w:val="20"/>
                <w:szCs w:val="20"/>
                <w:lang w:eastAsia="ru-RU"/>
              </w:rPr>
              <w:t xml:space="preserve"> т-3р, б/у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1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-</w:t>
            </w:r>
          </w:p>
        </w:tc>
      </w:tr>
      <w:tr w:rsidR="00C90E07" w:rsidRPr="004869C7" w:rsidTr="00C90E07">
        <w:trPr>
          <w:trHeight w:val="225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E07" w:rsidRPr="004869C7" w:rsidRDefault="00C90E07" w:rsidP="005F7AC0">
            <w:pPr>
              <w:numPr>
                <w:ilvl w:val="0"/>
                <w:numId w:val="27"/>
              </w:numPr>
              <w:suppressAutoHyphens w:val="0"/>
              <w:ind w:left="0"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34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Удлинитель электрический, б/у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1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-</w:t>
            </w:r>
          </w:p>
        </w:tc>
      </w:tr>
      <w:tr w:rsidR="00C90E07" w:rsidRPr="004869C7" w:rsidTr="00C90E07">
        <w:trPr>
          <w:trHeight w:val="225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E07" w:rsidRPr="004869C7" w:rsidRDefault="00C90E07" w:rsidP="005F7AC0">
            <w:pPr>
              <w:numPr>
                <w:ilvl w:val="0"/>
                <w:numId w:val="27"/>
              </w:numPr>
              <w:suppressAutoHyphens w:val="0"/>
              <w:ind w:left="0"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34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 xml:space="preserve">УШМ </w:t>
            </w:r>
            <w:proofErr w:type="spellStart"/>
            <w:r w:rsidRPr="004869C7">
              <w:rPr>
                <w:sz w:val="20"/>
                <w:szCs w:val="20"/>
                <w:lang w:eastAsia="ru-RU"/>
              </w:rPr>
              <w:t>Makita</w:t>
            </w:r>
            <w:proofErr w:type="spellEnd"/>
            <w:r w:rsidRPr="004869C7">
              <w:rPr>
                <w:sz w:val="20"/>
                <w:szCs w:val="20"/>
                <w:lang w:eastAsia="ru-RU"/>
              </w:rPr>
              <w:t xml:space="preserve"> (болгарка), б/у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1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-</w:t>
            </w:r>
          </w:p>
        </w:tc>
      </w:tr>
      <w:tr w:rsidR="00C90E07" w:rsidRPr="004869C7" w:rsidTr="00C90E07">
        <w:trPr>
          <w:trHeight w:val="225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E07" w:rsidRPr="004869C7" w:rsidRDefault="00C90E07" w:rsidP="005F7AC0">
            <w:pPr>
              <w:numPr>
                <w:ilvl w:val="0"/>
                <w:numId w:val="27"/>
              </w:numPr>
              <w:suppressAutoHyphens w:val="0"/>
              <w:ind w:left="0"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34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Шкаф гардероб, б/у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1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-</w:t>
            </w:r>
          </w:p>
        </w:tc>
      </w:tr>
      <w:tr w:rsidR="00C90E07" w:rsidRPr="004869C7" w:rsidTr="00C90E07">
        <w:trPr>
          <w:trHeight w:val="450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E07" w:rsidRPr="004869C7" w:rsidRDefault="00C90E07" w:rsidP="005F7AC0">
            <w:pPr>
              <w:numPr>
                <w:ilvl w:val="0"/>
                <w:numId w:val="27"/>
              </w:numPr>
              <w:suppressAutoHyphens w:val="0"/>
              <w:ind w:left="0"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34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 xml:space="preserve">Шкаф для </w:t>
            </w:r>
            <w:proofErr w:type="spellStart"/>
            <w:r w:rsidRPr="004869C7">
              <w:rPr>
                <w:sz w:val="20"/>
                <w:szCs w:val="20"/>
                <w:lang w:eastAsia="ru-RU"/>
              </w:rPr>
              <w:t>док-ов</w:t>
            </w:r>
            <w:proofErr w:type="spellEnd"/>
            <w:r w:rsidRPr="004869C7">
              <w:rPr>
                <w:sz w:val="20"/>
                <w:szCs w:val="20"/>
                <w:lang w:eastAsia="ru-RU"/>
              </w:rPr>
              <w:t xml:space="preserve"> низкий закрытый 80*45*77,2, б/у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2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-</w:t>
            </w:r>
          </w:p>
        </w:tc>
      </w:tr>
    </w:tbl>
    <w:p w:rsidR="008152A0" w:rsidRPr="00BB3666" w:rsidRDefault="008152A0" w:rsidP="008152A0">
      <w:pPr>
        <w:ind w:firstLine="567"/>
        <w:jc w:val="both"/>
        <w:rPr>
          <w:sz w:val="22"/>
          <w:szCs w:val="22"/>
        </w:rPr>
      </w:pPr>
      <w:r w:rsidRPr="00BB3666">
        <w:rPr>
          <w:sz w:val="22"/>
          <w:szCs w:val="22"/>
        </w:rPr>
        <w:t>Начальная цена продажи Лота 3: 66 476 000,00 рублей (НДС не облагается).</w:t>
      </w:r>
    </w:p>
    <w:p w:rsidR="00C90E07" w:rsidRDefault="00C90E07" w:rsidP="00C90E07">
      <w:pPr>
        <w:ind w:firstLine="567"/>
        <w:jc w:val="both"/>
        <w:rPr>
          <w:sz w:val="20"/>
          <w:szCs w:val="20"/>
        </w:rPr>
      </w:pPr>
    </w:p>
    <w:p w:rsidR="009E0688" w:rsidRDefault="009E0688" w:rsidP="00C90E07">
      <w:pPr>
        <w:ind w:firstLine="567"/>
        <w:jc w:val="both"/>
        <w:rPr>
          <w:sz w:val="20"/>
          <w:szCs w:val="20"/>
        </w:rPr>
      </w:pPr>
    </w:p>
    <w:p w:rsidR="009E0688" w:rsidRDefault="009E0688" w:rsidP="00C90E07">
      <w:pPr>
        <w:ind w:firstLine="567"/>
        <w:jc w:val="both"/>
        <w:rPr>
          <w:sz w:val="20"/>
          <w:szCs w:val="20"/>
        </w:rPr>
      </w:pPr>
    </w:p>
    <w:p w:rsidR="009E0688" w:rsidRDefault="009E0688" w:rsidP="00C90E07">
      <w:pPr>
        <w:ind w:firstLine="567"/>
        <w:jc w:val="both"/>
        <w:rPr>
          <w:sz w:val="20"/>
          <w:szCs w:val="20"/>
        </w:rPr>
      </w:pPr>
    </w:p>
    <w:p w:rsidR="009E0688" w:rsidRDefault="009E0688" w:rsidP="00C90E07">
      <w:pPr>
        <w:ind w:firstLine="567"/>
        <w:jc w:val="both"/>
        <w:rPr>
          <w:sz w:val="20"/>
          <w:szCs w:val="20"/>
        </w:rPr>
      </w:pPr>
    </w:p>
    <w:p w:rsidR="009E0688" w:rsidRDefault="009E0688" w:rsidP="00C90E07">
      <w:pPr>
        <w:ind w:firstLine="567"/>
        <w:jc w:val="both"/>
        <w:rPr>
          <w:sz w:val="20"/>
          <w:szCs w:val="20"/>
        </w:rPr>
      </w:pPr>
    </w:p>
    <w:p w:rsidR="009E0688" w:rsidRDefault="009E0688" w:rsidP="00C90E07">
      <w:pPr>
        <w:ind w:firstLine="567"/>
        <w:jc w:val="both"/>
        <w:rPr>
          <w:sz w:val="20"/>
          <w:szCs w:val="20"/>
        </w:rPr>
      </w:pPr>
    </w:p>
    <w:p w:rsidR="009E0688" w:rsidRDefault="009E0688" w:rsidP="00C90E07">
      <w:pPr>
        <w:ind w:firstLine="567"/>
        <w:jc w:val="both"/>
        <w:rPr>
          <w:sz w:val="20"/>
          <w:szCs w:val="20"/>
        </w:rPr>
      </w:pPr>
    </w:p>
    <w:p w:rsidR="009E0688" w:rsidRDefault="009E0688" w:rsidP="00C90E07">
      <w:pPr>
        <w:ind w:firstLine="567"/>
        <w:jc w:val="both"/>
        <w:rPr>
          <w:sz w:val="20"/>
          <w:szCs w:val="20"/>
        </w:rPr>
      </w:pPr>
    </w:p>
    <w:p w:rsidR="009E0688" w:rsidRPr="004869C7" w:rsidRDefault="009E0688" w:rsidP="00C90E07">
      <w:pPr>
        <w:ind w:firstLine="567"/>
        <w:jc w:val="both"/>
        <w:rPr>
          <w:sz w:val="20"/>
          <w:szCs w:val="20"/>
        </w:rPr>
      </w:pPr>
      <w:bookmarkStart w:id="0" w:name="_GoBack"/>
      <w:bookmarkEnd w:id="0"/>
    </w:p>
    <w:p w:rsidR="00C90E07" w:rsidRPr="004869C7" w:rsidRDefault="00C90E07" w:rsidP="00C90E07">
      <w:pPr>
        <w:ind w:firstLine="567"/>
        <w:jc w:val="both"/>
        <w:rPr>
          <w:b/>
          <w:sz w:val="20"/>
          <w:szCs w:val="20"/>
        </w:rPr>
      </w:pPr>
      <w:r w:rsidRPr="004869C7">
        <w:rPr>
          <w:b/>
          <w:sz w:val="20"/>
          <w:szCs w:val="20"/>
        </w:rPr>
        <w:lastRenderedPageBreak/>
        <w:t xml:space="preserve">Лот 4: </w:t>
      </w:r>
    </w:p>
    <w:p w:rsidR="00C90E07" w:rsidRPr="004869C7" w:rsidRDefault="00C90E07" w:rsidP="00C90E07">
      <w:pPr>
        <w:ind w:firstLine="567"/>
        <w:jc w:val="both"/>
        <w:rPr>
          <w:sz w:val="20"/>
          <w:szCs w:val="20"/>
        </w:rPr>
      </w:pPr>
      <w:r w:rsidRPr="004869C7">
        <w:rPr>
          <w:sz w:val="20"/>
          <w:szCs w:val="20"/>
        </w:rPr>
        <w:t>Товарно-материальные ценности и основные средства, находящиеся в г. Нефтеюганск (Ханты-Мансийский автономный округ - Югра, г. Нефтеюганск, Юго-Западная зона):</w:t>
      </w:r>
    </w:p>
    <w:tbl>
      <w:tblPr>
        <w:tblW w:w="8945" w:type="dxa"/>
        <w:tblInd w:w="93" w:type="dxa"/>
        <w:tblLayout w:type="fixed"/>
        <w:tblLook w:val="04A0"/>
      </w:tblPr>
      <w:tblGrid>
        <w:gridCol w:w="582"/>
        <w:gridCol w:w="3402"/>
        <w:gridCol w:w="1418"/>
        <w:gridCol w:w="1134"/>
        <w:gridCol w:w="2409"/>
      </w:tblGrid>
      <w:tr w:rsidR="00C90E07" w:rsidRPr="004869C7" w:rsidTr="00C90E07">
        <w:trPr>
          <w:trHeight w:val="915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0E07" w:rsidRPr="004869C7" w:rsidRDefault="00C90E07" w:rsidP="005F7AC0">
            <w:pPr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4869C7">
              <w:rPr>
                <w:b/>
                <w:bCs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4869C7">
              <w:rPr>
                <w:b/>
                <w:bCs/>
                <w:sz w:val="20"/>
                <w:szCs w:val="20"/>
                <w:lang w:eastAsia="ru-RU"/>
              </w:rPr>
              <w:t>Наименование имущества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b/>
                <w:bCs/>
                <w:sz w:val="20"/>
                <w:szCs w:val="20"/>
                <w:lang w:eastAsia="ru-RU"/>
              </w:rPr>
            </w:pPr>
            <w:r w:rsidRPr="004869C7">
              <w:rPr>
                <w:b/>
                <w:bCs/>
                <w:sz w:val="20"/>
                <w:szCs w:val="20"/>
                <w:lang w:eastAsia="ru-RU"/>
              </w:rPr>
              <w:t>Количество единиц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b/>
                <w:sz w:val="20"/>
                <w:szCs w:val="20"/>
                <w:lang w:eastAsia="ru-RU"/>
              </w:rPr>
            </w:pPr>
            <w:r w:rsidRPr="004869C7">
              <w:rPr>
                <w:b/>
                <w:sz w:val="20"/>
                <w:szCs w:val="20"/>
                <w:lang w:eastAsia="ru-RU"/>
              </w:rPr>
              <w:t>Право залога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0E07" w:rsidRPr="004869C7" w:rsidRDefault="00C90E07" w:rsidP="005F7AC0">
            <w:pPr>
              <w:jc w:val="center"/>
              <w:rPr>
                <w:b/>
                <w:sz w:val="20"/>
                <w:szCs w:val="20"/>
                <w:lang w:eastAsia="ru-RU"/>
              </w:rPr>
            </w:pPr>
            <w:r w:rsidRPr="004869C7">
              <w:rPr>
                <w:b/>
                <w:sz w:val="20"/>
                <w:szCs w:val="20"/>
                <w:lang w:eastAsia="ru-RU"/>
              </w:rPr>
              <w:t>Примечание</w:t>
            </w:r>
          </w:p>
        </w:tc>
      </w:tr>
      <w:tr w:rsidR="00C90E07" w:rsidRPr="004869C7" w:rsidTr="00C90E07">
        <w:trPr>
          <w:trHeight w:val="74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E07" w:rsidRPr="004869C7" w:rsidRDefault="00C90E07" w:rsidP="005F7AC0">
            <w:pPr>
              <w:numPr>
                <w:ilvl w:val="0"/>
                <w:numId w:val="30"/>
              </w:numPr>
              <w:suppressAutoHyphens w:val="0"/>
              <w:ind w:left="0"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 xml:space="preserve">Металлолом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25(т)</w:t>
            </w:r>
          </w:p>
        </w:tc>
        <w:tc>
          <w:tcPr>
            <w:tcW w:w="1134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Отсутствует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</w:p>
        </w:tc>
      </w:tr>
      <w:tr w:rsidR="00C90E07" w:rsidRPr="004869C7" w:rsidTr="00C90E07">
        <w:trPr>
          <w:trHeight w:val="45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E07" w:rsidRPr="004869C7" w:rsidRDefault="00C90E07" w:rsidP="005F7AC0">
            <w:pPr>
              <w:numPr>
                <w:ilvl w:val="0"/>
                <w:numId w:val="30"/>
              </w:numPr>
              <w:suppressAutoHyphens w:val="0"/>
              <w:ind w:left="0"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Система видеонаблюдения инв. №ТР0001844, б/у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34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Залог Банка «ВБРР» (АО)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-</w:t>
            </w:r>
          </w:p>
        </w:tc>
      </w:tr>
      <w:tr w:rsidR="00C90E07" w:rsidRPr="004869C7" w:rsidTr="00C90E07">
        <w:trPr>
          <w:trHeight w:val="67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E07" w:rsidRPr="004869C7" w:rsidRDefault="00C90E07" w:rsidP="005F7AC0">
            <w:pPr>
              <w:numPr>
                <w:ilvl w:val="0"/>
                <w:numId w:val="30"/>
              </w:numPr>
              <w:suppressAutoHyphens w:val="0"/>
              <w:ind w:left="0"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 xml:space="preserve">Ноутбук </w:t>
            </w:r>
            <w:proofErr w:type="spellStart"/>
            <w:r w:rsidRPr="004869C7">
              <w:rPr>
                <w:sz w:val="20"/>
                <w:szCs w:val="20"/>
                <w:lang w:eastAsia="ru-RU"/>
              </w:rPr>
              <w:t>Lenovo</w:t>
            </w:r>
            <w:proofErr w:type="spellEnd"/>
            <w:r w:rsidRPr="004869C7">
              <w:rPr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4869C7">
              <w:rPr>
                <w:sz w:val="20"/>
                <w:szCs w:val="20"/>
                <w:lang w:eastAsia="ru-RU"/>
              </w:rPr>
              <w:t>IdeaPad</w:t>
            </w:r>
            <w:proofErr w:type="spellEnd"/>
            <w:r w:rsidRPr="004869C7">
              <w:rPr>
                <w:sz w:val="20"/>
                <w:szCs w:val="20"/>
                <w:lang w:eastAsia="ru-RU"/>
              </w:rPr>
              <w:t xml:space="preserve"> B7080 (17.3" FHD i3-5005U 4Gb инв.№ТР0008383, б/у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-</w:t>
            </w:r>
          </w:p>
        </w:tc>
      </w:tr>
      <w:tr w:rsidR="00C90E07" w:rsidRPr="004869C7" w:rsidTr="00C90E07">
        <w:trPr>
          <w:trHeight w:val="67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E07" w:rsidRPr="004869C7" w:rsidRDefault="00C90E07" w:rsidP="005F7AC0">
            <w:pPr>
              <w:numPr>
                <w:ilvl w:val="0"/>
                <w:numId w:val="30"/>
              </w:numPr>
              <w:suppressAutoHyphens w:val="0"/>
              <w:ind w:left="0"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Прилавок-витрина холодильный ПВВ(Н)-70КМ-С-НШ инв.№00006429, б/у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-</w:t>
            </w:r>
          </w:p>
        </w:tc>
      </w:tr>
      <w:tr w:rsidR="00C90E07" w:rsidRPr="004869C7" w:rsidTr="00C90E07">
        <w:trPr>
          <w:trHeight w:val="67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E07" w:rsidRPr="004869C7" w:rsidRDefault="00C90E07" w:rsidP="005F7AC0">
            <w:pPr>
              <w:numPr>
                <w:ilvl w:val="0"/>
                <w:numId w:val="30"/>
              </w:numPr>
              <w:suppressAutoHyphens w:val="0"/>
              <w:ind w:left="0"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 xml:space="preserve">Мармит 1-х и 2-х блюд ЭМК-70КМУ </w:t>
            </w:r>
            <w:proofErr w:type="spellStart"/>
            <w:r w:rsidRPr="004869C7">
              <w:rPr>
                <w:sz w:val="20"/>
                <w:szCs w:val="20"/>
                <w:lang w:eastAsia="ru-RU"/>
              </w:rPr>
              <w:t>универс.паровой</w:t>
            </w:r>
            <w:proofErr w:type="spellEnd"/>
            <w:r w:rsidRPr="004869C7">
              <w:rPr>
                <w:sz w:val="20"/>
                <w:szCs w:val="20"/>
                <w:lang w:eastAsia="ru-RU"/>
              </w:rPr>
              <w:t xml:space="preserve"> инв.№00006430, б/у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-</w:t>
            </w:r>
          </w:p>
        </w:tc>
      </w:tr>
      <w:tr w:rsidR="00C90E07" w:rsidRPr="004869C7" w:rsidTr="00C90E07">
        <w:trPr>
          <w:trHeight w:val="67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E07" w:rsidRPr="004869C7" w:rsidRDefault="00C90E07" w:rsidP="005F7AC0">
            <w:pPr>
              <w:numPr>
                <w:ilvl w:val="0"/>
                <w:numId w:val="30"/>
              </w:numPr>
              <w:suppressAutoHyphens w:val="0"/>
              <w:ind w:left="0"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Плита электрическая 4-х конфорочная ЭП-4ЖШ инв.№00006431, б/у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-</w:t>
            </w:r>
          </w:p>
        </w:tc>
      </w:tr>
      <w:tr w:rsidR="00C90E07" w:rsidRPr="004869C7" w:rsidTr="00C90E07">
        <w:trPr>
          <w:trHeight w:val="45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E07" w:rsidRPr="004869C7" w:rsidRDefault="00C90E07" w:rsidP="005F7AC0">
            <w:pPr>
              <w:numPr>
                <w:ilvl w:val="0"/>
                <w:numId w:val="30"/>
              </w:numPr>
              <w:suppressAutoHyphens w:val="0"/>
              <w:ind w:left="0"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Стол холодильный СХН-70-01 инв.№00006432, б/у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-</w:t>
            </w:r>
          </w:p>
        </w:tc>
      </w:tr>
      <w:tr w:rsidR="00C90E07" w:rsidRPr="004869C7" w:rsidTr="00C90E07">
        <w:trPr>
          <w:trHeight w:val="45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E07" w:rsidRPr="004869C7" w:rsidRDefault="00C90E07" w:rsidP="005F7AC0">
            <w:pPr>
              <w:numPr>
                <w:ilvl w:val="0"/>
                <w:numId w:val="30"/>
              </w:numPr>
              <w:suppressAutoHyphens w:val="0"/>
              <w:ind w:left="0"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Шкаф холодильный ШХс-0,5-01 инв.№00006433, б/у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-</w:t>
            </w:r>
          </w:p>
        </w:tc>
      </w:tr>
      <w:tr w:rsidR="00C90E07" w:rsidRPr="004869C7" w:rsidTr="00C90E07">
        <w:trPr>
          <w:trHeight w:val="45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E07" w:rsidRPr="004869C7" w:rsidRDefault="00C90E07" w:rsidP="005F7AC0">
            <w:pPr>
              <w:numPr>
                <w:ilvl w:val="0"/>
                <w:numId w:val="30"/>
              </w:numPr>
              <w:suppressAutoHyphens w:val="0"/>
              <w:ind w:left="0"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Аппарат шоковой заморозки ШОК-20-1/1 инв.№00006434, б/у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-</w:t>
            </w:r>
          </w:p>
        </w:tc>
      </w:tr>
      <w:tr w:rsidR="00C90E07" w:rsidRPr="004869C7" w:rsidTr="00C90E07">
        <w:trPr>
          <w:trHeight w:val="45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E07" w:rsidRPr="004869C7" w:rsidRDefault="00C90E07" w:rsidP="005F7AC0">
            <w:pPr>
              <w:numPr>
                <w:ilvl w:val="0"/>
                <w:numId w:val="30"/>
              </w:numPr>
              <w:suppressAutoHyphens w:val="0"/>
              <w:ind w:left="0"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Печь конвекционная КЭП-10Э инв.№00006435, б/у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-</w:t>
            </w:r>
          </w:p>
        </w:tc>
      </w:tr>
      <w:tr w:rsidR="00C90E07" w:rsidRPr="004869C7" w:rsidTr="00C90E07">
        <w:trPr>
          <w:trHeight w:val="45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E07" w:rsidRPr="004869C7" w:rsidRDefault="00C90E07" w:rsidP="005F7AC0">
            <w:pPr>
              <w:numPr>
                <w:ilvl w:val="0"/>
                <w:numId w:val="30"/>
              </w:numPr>
              <w:suppressAutoHyphens w:val="0"/>
              <w:ind w:left="0"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 xml:space="preserve">Шкаф </w:t>
            </w:r>
            <w:proofErr w:type="spellStart"/>
            <w:r w:rsidRPr="004869C7">
              <w:rPr>
                <w:sz w:val="20"/>
                <w:szCs w:val="20"/>
                <w:lang w:eastAsia="ru-RU"/>
              </w:rPr>
              <w:t>расстоечный</w:t>
            </w:r>
            <w:proofErr w:type="spellEnd"/>
            <w:r w:rsidRPr="004869C7">
              <w:rPr>
                <w:sz w:val="20"/>
                <w:szCs w:val="20"/>
                <w:lang w:eastAsia="ru-RU"/>
              </w:rPr>
              <w:t xml:space="preserve"> ШРТ-12 инв.№00006436, б/у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-</w:t>
            </w:r>
          </w:p>
        </w:tc>
      </w:tr>
      <w:tr w:rsidR="00C90E07" w:rsidRPr="004869C7" w:rsidTr="00C90E07">
        <w:trPr>
          <w:trHeight w:val="45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E07" w:rsidRPr="004869C7" w:rsidRDefault="00C90E07" w:rsidP="005F7AC0">
            <w:pPr>
              <w:numPr>
                <w:ilvl w:val="0"/>
                <w:numId w:val="30"/>
              </w:numPr>
              <w:suppressAutoHyphens w:val="0"/>
              <w:ind w:left="0"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Тестомес спиральный ТМС-40НН-2Ц инв.№00006437, б/у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2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-</w:t>
            </w:r>
          </w:p>
        </w:tc>
      </w:tr>
      <w:tr w:rsidR="00C90E07" w:rsidRPr="004869C7" w:rsidTr="00C90E07">
        <w:trPr>
          <w:trHeight w:val="67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E07" w:rsidRPr="004869C7" w:rsidRDefault="00C90E07" w:rsidP="005F7AC0">
            <w:pPr>
              <w:numPr>
                <w:ilvl w:val="0"/>
                <w:numId w:val="30"/>
              </w:numPr>
              <w:suppressAutoHyphens w:val="0"/>
              <w:ind w:left="0"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Лестница складская ЛС-02-10 передвижная разборная Н3500мм инв. №ТР0001986, б/у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-</w:t>
            </w:r>
          </w:p>
        </w:tc>
      </w:tr>
      <w:tr w:rsidR="00C90E07" w:rsidRPr="004869C7" w:rsidTr="00C90E07">
        <w:trPr>
          <w:trHeight w:val="67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E07" w:rsidRPr="004869C7" w:rsidRDefault="00C90E07" w:rsidP="005F7AC0">
            <w:pPr>
              <w:numPr>
                <w:ilvl w:val="0"/>
                <w:numId w:val="30"/>
              </w:numPr>
              <w:suppressAutoHyphens w:val="0"/>
              <w:ind w:left="0"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 xml:space="preserve">Терминал сбора данных </w:t>
            </w:r>
            <w:proofErr w:type="spellStart"/>
            <w:r w:rsidRPr="004869C7">
              <w:rPr>
                <w:sz w:val="20"/>
                <w:szCs w:val="20"/>
                <w:lang w:eastAsia="ru-RU"/>
              </w:rPr>
              <w:t>Motorola</w:t>
            </w:r>
            <w:proofErr w:type="spellEnd"/>
            <w:r w:rsidRPr="004869C7">
              <w:rPr>
                <w:sz w:val="20"/>
                <w:szCs w:val="20"/>
                <w:lang w:eastAsia="ru-RU"/>
              </w:rPr>
              <w:t xml:space="preserve"> MC3190-GL2HO4EOA инв. №ТР0001987, б/у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-</w:t>
            </w:r>
          </w:p>
        </w:tc>
      </w:tr>
      <w:tr w:rsidR="00C90E07" w:rsidRPr="004869C7" w:rsidTr="00C90E07">
        <w:trPr>
          <w:trHeight w:val="67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E07" w:rsidRPr="004869C7" w:rsidRDefault="00C90E07" w:rsidP="005F7AC0">
            <w:pPr>
              <w:numPr>
                <w:ilvl w:val="0"/>
                <w:numId w:val="30"/>
              </w:numPr>
              <w:suppressAutoHyphens w:val="0"/>
              <w:ind w:left="0"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 xml:space="preserve">Терминал сбора данных </w:t>
            </w:r>
            <w:proofErr w:type="spellStart"/>
            <w:r w:rsidRPr="004869C7">
              <w:rPr>
                <w:sz w:val="20"/>
                <w:szCs w:val="20"/>
                <w:lang w:eastAsia="ru-RU"/>
              </w:rPr>
              <w:t>Motorola</w:t>
            </w:r>
            <w:proofErr w:type="spellEnd"/>
            <w:r w:rsidRPr="004869C7">
              <w:rPr>
                <w:sz w:val="20"/>
                <w:szCs w:val="20"/>
                <w:lang w:eastAsia="ru-RU"/>
              </w:rPr>
              <w:t xml:space="preserve"> MC3190-GL2HO4EOA инв. №ТР0001988, б/у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-</w:t>
            </w:r>
          </w:p>
        </w:tc>
      </w:tr>
      <w:tr w:rsidR="00C90E07" w:rsidRPr="004869C7" w:rsidTr="00C90E07">
        <w:trPr>
          <w:trHeight w:val="67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E07" w:rsidRPr="004869C7" w:rsidRDefault="00C90E07" w:rsidP="005F7AC0">
            <w:pPr>
              <w:numPr>
                <w:ilvl w:val="0"/>
                <w:numId w:val="30"/>
              </w:numPr>
              <w:suppressAutoHyphens w:val="0"/>
              <w:ind w:left="0"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Штабелер самоходный электрический SDR1536 инв.№00005266, б/у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-</w:t>
            </w:r>
          </w:p>
        </w:tc>
      </w:tr>
      <w:tr w:rsidR="00C90E07" w:rsidRPr="004869C7" w:rsidTr="00C90E07">
        <w:trPr>
          <w:trHeight w:val="67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E07" w:rsidRPr="004869C7" w:rsidRDefault="00C90E07" w:rsidP="005F7AC0">
            <w:pPr>
              <w:numPr>
                <w:ilvl w:val="0"/>
                <w:numId w:val="30"/>
              </w:numPr>
              <w:suppressAutoHyphens w:val="0"/>
              <w:ind w:left="0"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Штабелер самоходный электрический 1 SDR1536 инв.№ТР0010484, б/у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-</w:t>
            </w:r>
          </w:p>
        </w:tc>
      </w:tr>
      <w:tr w:rsidR="00C90E07" w:rsidRPr="004869C7" w:rsidTr="00C90E07">
        <w:trPr>
          <w:trHeight w:val="45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E07" w:rsidRPr="004869C7" w:rsidRDefault="00C90E07" w:rsidP="005F7AC0">
            <w:pPr>
              <w:numPr>
                <w:ilvl w:val="0"/>
                <w:numId w:val="30"/>
              </w:numPr>
              <w:suppressAutoHyphens w:val="0"/>
              <w:ind w:left="0"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 xml:space="preserve">Принтер </w:t>
            </w:r>
            <w:proofErr w:type="spellStart"/>
            <w:r w:rsidRPr="004869C7">
              <w:rPr>
                <w:sz w:val="20"/>
                <w:szCs w:val="20"/>
                <w:lang w:eastAsia="ru-RU"/>
              </w:rPr>
              <w:t>термотрасферный</w:t>
            </w:r>
            <w:proofErr w:type="spellEnd"/>
            <w:r w:rsidRPr="004869C7">
              <w:rPr>
                <w:sz w:val="20"/>
                <w:szCs w:val="20"/>
                <w:lang w:eastAsia="ru-RU"/>
              </w:rPr>
              <w:t xml:space="preserve"> ZT230 инв.№ТР0001954, б/у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-</w:t>
            </w:r>
          </w:p>
        </w:tc>
      </w:tr>
      <w:tr w:rsidR="00C90E07" w:rsidRPr="004869C7" w:rsidTr="00C90E07">
        <w:trPr>
          <w:trHeight w:val="45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E07" w:rsidRPr="004869C7" w:rsidRDefault="00C90E07" w:rsidP="005F7AC0">
            <w:pPr>
              <w:numPr>
                <w:ilvl w:val="0"/>
                <w:numId w:val="30"/>
              </w:numPr>
              <w:suppressAutoHyphens w:val="0"/>
              <w:ind w:left="0"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proofErr w:type="spellStart"/>
            <w:r w:rsidRPr="004869C7">
              <w:rPr>
                <w:sz w:val="20"/>
                <w:szCs w:val="20"/>
                <w:lang w:eastAsia="ru-RU"/>
              </w:rPr>
              <w:t>Бетоносмеситель</w:t>
            </w:r>
            <w:proofErr w:type="spellEnd"/>
            <w:r w:rsidRPr="004869C7">
              <w:rPr>
                <w:sz w:val="20"/>
                <w:szCs w:val="20"/>
                <w:lang w:eastAsia="ru-RU"/>
              </w:rPr>
              <w:t xml:space="preserve"> СБР-260В-01(200л/150л,0,75кВт, 220В), б/у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3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-</w:t>
            </w:r>
          </w:p>
        </w:tc>
      </w:tr>
      <w:tr w:rsidR="00C90E07" w:rsidRPr="004869C7" w:rsidTr="00C90E07">
        <w:trPr>
          <w:trHeight w:val="67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E07" w:rsidRPr="004869C7" w:rsidRDefault="00C90E07" w:rsidP="005F7AC0">
            <w:pPr>
              <w:numPr>
                <w:ilvl w:val="0"/>
                <w:numId w:val="30"/>
              </w:numPr>
              <w:suppressAutoHyphens w:val="0"/>
              <w:ind w:left="0"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 xml:space="preserve">Сварочный аппарат полуавтомат KEMPPI FASTMING M 420 </w:t>
            </w:r>
            <w:proofErr w:type="spellStart"/>
            <w:r w:rsidRPr="004869C7">
              <w:rPr>
                <w:sz w:val="20"/>
                <w:szCs w:val="20"/>
                <w:lang w:eastAsia="ru-RU"/>
              </w:rPr>
              <w:t>з.н</w:t>
            </w:r>
            <w:proofErr w:type="spellEnd"/>
            <w:r w:rsidRPr="004869C7">
              <w:rPr>
                <w:sz w:val="20"/>
                <w:szCs w:val="20"/>
                <w:lang w:eastAsia="ru-RU"/>
              </w:rPr>
              <w:t>. 2334129 инв.№ТР0001580, б/у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-</w:t>
            </w:r>
          </w:p>
        </w:tc>
      </w:tr>
      <w:tr w:rsidR="00C90E07" w:rsidRPr="004869C7" w:rsidTr="00C90E07">
        <w:trPr>
          <w:trHeight w:val="675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E07" w:rsidRPr="004869C7" w:rsidRDefault="00C90E07" w:rsidP="005F7AC0">
            <w:pPr>
              <w:numPr>
                <w:ilvl w:val="0"/>
                <w:numId w:val="30"/>
              </w:numPr>
              <w:suppressAutoHyphens w:val="0"/>
              <w:ind w:left="0"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 xml:space="preserve">Сварочный аппарат полуавтомат KEMPPI FASTMING M 420 </w:t>
            </w:r>
            <w:proofErr w:type="spellStart"/>
            <w:r w:rsidRPr="004869C7">
              <w:rPr>
                <w:sz w:val="20"/>
                <w:szCs w:val="20"/>
                <w:lang w:eastAsia="ru-RU"/>
              </w:rPr>
              <w:t>з.н</w:t>
            </w:r>
            <w:proofErr w:type="spellEnd"/>
            <w:r w:rsidRPr="004869C7">
              <w:rPr>
                <w:sz w:val="20"/>
                <w:szCs w:val="20"/>
                <w:lang w:eastAsia="ru-RU"/>
              </w:rPr>
              <w:t>. 2334125 инв.№ТР0001581, б/у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-</w:t>
            </w:r>
          </w:p>
        </w:tc>
      </w:tr>
      <w:tr w:rsidR="00C90E07" w:rsidRPr="004869C7" w:rsidTr="00C90E07">
        <w:trPr>
          <w:trHeight w:val="45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E07" w:rsidRPr="004869C7" w:rsidRDefault="00C90E07" w:rsidP="005F7AC0">
            <w:pPr>
              <w:numPr>
                <w:ilvl w:val="0"/>
                <w:numId w:val="30"/>
              </w:numPr>
              <w:suppressAutoHyphens w:val="0"/>
              <w:ind w:left="0"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 xml:space="preserve">Трансформатор сварочный ТМД-402 </w:t>
            </w:r>
            <w:proofErr w:type="spellStart"/>
            <w:r w:rsidRPr="004869C7">
              <w:rPr>
                <w:sz w:val="20"/>
                <w:szCs w:val="20"/>
                <w:lang w:eastAsia="ru-RU"/>
              </w:rPr>
              <w:t>з.н</w:t>
            </w:r>
            <w:proofErr w:type="spellEnd"/>
            <w:r w:rsidRPr="004869C7">
              <w:rPr>
                <w:sz w:val="20"/>
                <w:szCs w:val="20"/>
                <w:lang w:eastAsia="ru-RU"/>
              </w:rPr>
              <w:t>. 529 инв№ ТР0001582, б/у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-</w:t>
            </w:r>
          </w:p>
        </w:tc>
      </w:tr>
      <w:tr w:rsidR="00C90E07" w:rsidRPr="004869C7" w:rsidTr="00C90E07">
        <w:trPr>
          <w:trHeight w:val="45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E07" w:rsidRPr="004869C7" w:rsidRDefault="00C90E07" w:rsidP="005F7AC0">
            <w:pPr>
              <w:numPr>
                <w:ilvl w:val="0"/>
                <w:numId w:val="30"/>
              </w:numPr>
              <w:suppressAutoHyphens w:val="0"/>
              <w:ind w:left="0"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Инвертор сварочный ARC 315 ( R14) инв№ ТР0010536, б/у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-</w:t>
            </w:r>
          </w:p>
        </w:tc>
      </w:tr>
      <w:tr w:rsidR="00C90E07" w:rsidRPr="004869C7" w:rsidTr="00C90E07">
        <w:trPr>
          <w:trHeight w:val="45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E07" w:rsidRPr="004869C7" w:rsidRDefault="00C90E07" w:rsidP="005F7AC0">
            <w:pPr>
              <w:numPr>
                <w:ilvl w:val="0"/>
                <w:numId w:val="30"/>
              </w:numPr>
              <w:suppressAutoHyphens w:val="0"/>
              <w:ind w:left="0"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Инвертор сварочный ARC 315 ( R14) инв№ ТР0010537, б/у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-</w:t>
            </w:r>
          </w:p>
        </w:tc>
      </w:tr>
      <w:tr w:rsidR="00C90E07" w:rsidRPr="004869C7" w:rsidTr="00C90E07">
        <w:trPr>
          <w:trHeight w:val="45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E07" w:rsidRPr="004869C7" w:rsidRDefault="00C90E07" w:rsidP="005F7AC0">
            <w:pPr>
              <w:numPr>
                <w:ilvl w:val="0"/>
                <w:numId w:val="30"/>
              </w:numPr>
              <w:suppressAutoHyphens w:val="0"/>
              <w:ind w:left="0"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Инвертор сварочный ARC 315 ( R14) инв№ ТР0010538, б/у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-</w:t>
            </w:r>
          </w:p>
        </w:tc>
      </w:tr>
      <w:tr w:rsidR="00C90E07" w:rsidRPr="004869C7" w:rsidTr="00C90E07">
        <w:trPr>
          <w:trHeight w:val="45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E07" w:rsidRPr="004869C7" w:rsidRDefault="00C90E07" w:rsidP="005F7AC0">
            <w:pPr>
              <w:numPr>
                <w:ilvl w:val="0"/>
                <w:numId w:val="30"/>
              </w:numPr>
              <w:suppressAutoHyphens w:val="0"/>
              <w:ind w:left="0"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proofErr w:type="spellStart"/>
            <w:r w:rsidRPr="004869C7">
              <w:rPr>
                <w:sz w:val="20"/>
                <w:szCs w:val="20"/>
                <w:lang w:eastAsia="ru-RU"/>
              </w:rPr>
              <w:t>Кабелерез</w:t>
            </w:r>
            <w:proofErr w:type="spellEnd"/>
            <w:r w:rsidRPr="004869C7">
              <w:rPr>
                <w:sz w:val="20"/>
                <w:szCs w:val="20"/>
                <w:lang w:eastAsia="ru-RU"/>
              </w:rPr>
              <w:t xml:space="preserve"> KN-9532060 KNIPEX инв. №ТР0001718, б/у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-</w:t>
            </w:r>
          </w:p>
        </w:tc>
      </w:tr>
      <w:tr w:rsidR="00C90E07" w:rsidRPr="004869C7" w:rsidTr="00C90E07">
        <w:trPr>
          <w:trHeight w:val="67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E07" w:rsidRPr="004869C7" w:rsidRDefault="00C90E07" w:rsidP="005F7AC0">
            <w:pPr>
              <w:numPr>
                <w:ilvl w:val="0"/>
                <w:numId w:val="30"/>
              </w:numPr>
              <w:suppressAutoHyphens w:val="0"/>
              <w:ind w:left="0"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 xml:space="preserve">Аппарат плазменной резки металла </w:t>
            </w:r>
            <w:proofErr w:type="spellStart"/>
            <w:r w:rsidRPr="004869C7">
              <w:rPr>
                <w:sz w:val="20"/>
                <w:szCs w:val="20"/>
                <w:lang w:eastAsia="ru-RU"/>
              </w:rPr>
              <w:t>Powermax</w:t>
            </w:r>
            <w:proofErr w:type="spellEnd"/>
            <w:r w:rsidRPr="004869C7">
              <w:rPr>
                <w:sz w:val="20"/>
                <w:szCs w:val="20"/>
                <w:lang w:eastAsia="ru-RU"/>
              </w:rPr>
              <w:t xml:space="preserve"> 65 CE инв.№ТР0001225, б/у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-</w:t>
            </w:r>
          </w:p>
        </w:tc>
      </w:tr>
      <w:tr w:rsidR="00C90E07" w:rsidRPr="004869C7" w:rsidTr="00C90E07">
        <w:trPr>
          <w:trHeight w:val="67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E07" w:rsidRPr="004869C7" w:rsidRDefault="00C90E07" w:rsidP="005F7AC0">
            <w:pPr>
              <w:numPr>
                <w:ilvl w:val="0"/>
                <w:numId w:val="30"/>
              </w:numPr>
              <w:suppressAutoHyphens w:val="0"/>
              <w:ind w:left="0"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 xml:space="preserve">Сварочный аппарат полуавтомат KEMPPI FASTMING M 420 </w:t>
            </w:r>
            <w:proofErr w:type="spellStart"/>
            <w:r w:rsidRPr="004869C7">
              <w:rPr>
                <w:sz w:val="20"/>
                <w:szCs w:val="20"/>
                <w:lang w:eastAsia="ru-RU"/>
              </w:rPr>
              <w:t>з.н</w:t>
            </w:r>
            <w:proofErr w:type="spellEnd"/>
            <w:r w:rsidRPr="004869C7">
              <w:rPr>
                <w:sz w:val="20"/>
                <w:szCs w:val="20"/>
                <w:lang w:eastAsia="ru-RU"/>
              </w:rPr>
              <w:t>. 2191418 инв.№ТР0001226, б/у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-</w:t>
            </w:r>
          </w:p>
        </w:tc>
      </w:tr>
      <w:tr w:rsidR="00C90E07" w:rsidRPr="004869C7" w:rsidTr="00C90E07">
        <w:trPr>
          <w:trHeight w:val="45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E07" w:rsidRPr="004869C7" w:rsidRDefault="00C90E07" w:rsidP="005F7AC0">
            <w:pPr>
              <w:numPr>
                <w:ilvl w:val="0"/>
                <w:numId w:val="30"/>
              </w:numPr>
              <w:suppressAutoHyphens w:val="0"/>
              <w:ind w:left="0"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 xml:space="preserve">Станок точильный </w:t>
            </w:r>
            <w:proofErr w:type="spellStart"/>
            <w:r w:rsidRPr="004869C7">
              <w:rPr>
                <w:sz w:val="20"/>
                <w:szCs w:val="20"/>
                <w:lang w:eastAsia="ru-RU"/>
              </w:rPr>
              <w:t>з.н</w:t>
            </w:r>
            <w:proofErr w:type="spellEnd"/>
            <w:r w:rsidRPr="004869C7">
              <w:rPr>
                <w:sz w:val="20"/>
                <w:szCs w:val="20"/>
                <w:lang w:eastAsia="ru-RU"/>
              </w:rPr>
              <w:t>. инв № ТР0001583, б/у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-</w:t>
            </w:r>
          </w:p>
        </w:tc>
      </w:tr>
      <w:tr w:rsidR="00C90E07" w:rsidRPr="004869C7" w:rsidTr="00C90E07">
        <w:trPr>
          <w:trHeight w:val="45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E07" w:rsidRPr="004869C7" w:rsidRDefault="00C90E07" w:rsidP="005F7AC0">
            <w:pPr>
              <w:numPr>
                <w:ilvl w:val="0"/>
                <w:numId w:val="30"/>
              </w:numPr>
              <w:suppressAutoHyphens w:val="0"/>
              <w:ind w:left="0"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 xml:space="preserve">Источник питания </w:t>
            </w:r>
            <w:proofErr w:type="spellStart"/>
            <w:r w:rsidRPr="004869C7">
              <w:rPr>
                <w:sz w:val="20"/>
                <w:szCs w:val="20"/>
                <w:lang w:eastAsia="ru-RU"/>
              </w:rPr>
              <w:t>MinarcTig</w:t>
            </w:r>
            <w:proofErr w:type="spellEnd"/>
            <w:r w:rsidRPr="004869C7">
              <w:rPr>
                <w:sz w:val="20"/>
                <w:szCs w:val="20"/>
                <w:lang w:eastAsia="ru-RU"/>
              </w:rPr>
              <w:t xml:space="preserve"> EVO 200 MLP инв. №ТР0001956, б/у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-</w:t>
            </w:r>
          </w:p>
        </w:tc>
      </w:tr>
      <w:tr w:rsidR="00C90E07" w:rsidRPr="004869C7" w:rsidTr="00C90E07">
        <w:trPr>
          <w:trHeight w:val="45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E07" w:rsidRPr="004869C7" w:rsidRDefault="00C90E07" w:rsidP="005F7AC0">
            <w:pPr>
              <w:numPr>
                <w:ilvl w:val="0"/>
                <w:numId w:val="30"/>
              </w:numPr>
              <w:suppressAutoHyphens w:val="0"/>
              <w:ind w:left="0"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Источник питания FASTMIG M420 инв.№ТР0001957, б/у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-</w:t>
            </w:r>
          </w:p>
        </w:tc>
      </w:tr>
      <w:tr w:rsidR="00C90E07" w:rsidRPr="004869C7" w:rsidTr="00C90E07">
        <w:trPr>
          <w:trHeight w:val="67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E07" w:rsidRPr="004869C7" w:rsidRDefault="00C90E07" w:rsidP="005F7AC0">
            <w:pPr>
              <w:numPr>
                <w:ilvl w:val="0"/>
                <w:numId w:val="30"/>
              </w:numPr>
              <w:suppressAutoHyphens w:val="0"/>
              <w:ind w:left="0"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Система ручной резки PMX65 без СРС порта, длина рукава 7,6м инв.№ТР0001958, б/у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-</w:t>
            </w:r>
          </w:p>
        </w:tc>
      </w:tr>
      <w:tr w:rsidR="00C90E07" w:rsidRPr="004869C7" w:rsidTr="00C90E07">
        <w:trPr>
          <w:trHeight w:val="45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0E07" w:rsidRPr="004869C7" w:rsidRDefault="00C90E07" w:rsidP="005F7AC0">
            <w:pPr>
              <w:numPr>
                <w:ilvl w:val="0"/>
                <w:numId w:val="30"/>
              </w:numPr>
              <w:suppressAutoHyphens w:val="0"/>
              <w:ind w:left="0"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Тестер-сканер АСКАН-10 инв.№ ТР000098, б/у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3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-</w:t>
            </w:r>
          </w:p>
        </w:tc>
      </w:tr>
    </w:tbl>
    <w:p w:rsidR="008152A0" w:rsidRPr="00BB3666" w:rsidRDefault="008152A0" w:rsidP="008152A0">
      <w:pPr>
        <w:ind w:firstLine="567"/>
        <w:jc w:val="both"/>
        <w:rPr>
          <w:sz w:val="22"/>
          <w:szCs w:val="22"/>
        </w:rPr>
      </w:pPr>
      <w:r w:rsidRPr="00BB3666">
        <w:rPr>
          <w:sz w:val="22"/>
          <w:szCs w:val="22"/>
        </w:rPr>
        <w:t>Начальная цена продажи Лота 4: 2 397</w:t>
      </w:r>
      <w:r>
        <w:rPr>
          <w:sz w:val="22"/>
          <w:szCs w:val="22"/>
        </w:rPr>
        <w:t> </w:t>
      </w:r>
      <w:r w:rsidRPr="00BB3666">
        <w:rPr>
          <w:sz w:val="22"/>
          <w:szCs w:val="22"/>
        </w:rPr>
        <w:t>500</w:t>
      </w:r>
      <w:r>
        <w:rPr>
          <w:sz w:val="22"/>
          <w:szCs w:val="22"/>
        </w:rPr>
        <w:t>,00</w:t>
      </w:r>
      <w:r w:rsidRPr="00BB3666">
        <w:rPr>
          <w:sz w:val="22"/>
          <w:szCs w:val="22"/>
        </w:rPr>
        <w:t xml:space="preserve"> рублей (НДС не облагается).</w:t>
      </w:r>
    </w:p>
    <w:p w:rsidR="00C90E07" w:rsidRDefault="00C90E07" w:rsidP="00C90E07">
      <w:pPr>
        <w:ind w:firstLine="567"/>
        <w:jc w:val="both"/>
        <w:rPr>
          <w:b/>
          <w:sz w:val="20"/>
          <w:szCs w:val="20"/>
        </w:rPr>
      </w:pPr>
    </w:p>
    <w:p w:rsidR="00C90E07" w:rsidRPr="004869C7" w:rsidRDefault="00C90E07" w:rsidP="00C90E07">
      <w:pPr>
        <w:ind w:firstLine="567"/>
        <w:jc w:val="both"/>
        <w:rPr>
          <w:b/>
          <w:sz w:val="20"/>
          <w:szCs w:val="20"/>
        </w:rPr>
      </w:pPr>
      <w:r w:rsidRPr="004869C7">
        <w:rPr>
          <w:b/>
          <w:sz w:val="20"/>
          <w:szCs w:val="20"/>
        </w:rPr>
        <w:t xml:space="preserve">Лот 5: </w:t>
      </w:r>
    </w:p>
    <w:p w:rsidR="00C90E07" w:rsidRPr="004869C7" w:rsidRDefault="00C90E07" w:rsidP="00C90E07">
      <w:pPr>
        <w:ind w:firstLine="567"/>
        <w:jc w:val="both"/>
        <w:rPr>
          <w:sz w:val="20"/>
          <w:szCs w:val="20"/>
        </w:rPr>
      </w:pPr>
      <w:r w:rsidRPr="004869C7">
        <w:rPr>
          <w:sz w:val="20"/>
          <w:szCs w:val="20"/>
        </w:rPr>
        <w:t>Основные средства (недвижимое имущество), находящиеся в г. Пыть-Ях (Ханты-Мансийский автономный округ - Югра, г. Пыть-Ях, промзона «Южная»), право залога отсутствует:</w:t>
      </w:r>
    </w:p>
    <w:tbl>
      <w:tblPr>
        <w:tblW w:w="9091" w:type="dxa"/>
        <w:tblInd w:w="93" w:type="dxa"/>
        <w:tblLook w:val="04A0"/>
      </w:tblPr>
      <w:tblGrid>
        <w:gridCol w:w="531"/>
        <w:gridCol w:w="3170"/>
        <w:gridCol w:w="5390"/>
      </w:tblGrid>
      <w:tr w:rsidR="00C90E07" w:rsidRPr="004869C7" w:rsidTr="00C90E07">
        <w:trPr>
          <w:trHeight w:val="690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0E07" w:rsidRPr="004869C7" w:rsidRDefault="00C90E07" w:rsidP="005F7AC0">
            <w:pPr>
              <w:jc w:val="center"/>
              <w:rPr>
                <w:b/>
                <w:sz w:val="20"/>
                <w:szCs w:val="20"/>
                <w:lang w:eastAsia="ru-RU"/>
              </w:rPr>
            </w:pPr>
            <w:r w:rsidRPr="004869C7">
              <w:rPr>
                <w:b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3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b/>
                <w:sz w:val="20"/>
                <w:szCs w:val="20"/>
                <w:lang w:eastAsia="ru-RU"/>
              </w:rPr>
            </w:pPr>
            <w:r w:rsidRPr="004869C7">
              <w:rPr>
                <w:b/>
                <w:sz w:val="20"/>
                <w:szCs w:val="20"/>
                <w:lang w:eastAsia="ru-RU"/>
              </w:rPr>
              <w:t>Наименование имущества</w:t>
            </w:r>
          </w:p>
        </w:tc>
        <w:tc>
          <w:tcPr>
            <w:tcW w:w="53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b/>
                <w:sz w:val="20"/>
                <w:szCs w:val="20"/>
                <w:lang w:eastAsia="ru-RU"/>
              </w:rPr>
            </w:pPr>
            <w:r w:rsidRPr="004869C7">
              <w:rPr>
                <w:b/>
                <w:sz w:val="20"/>
                <w:szCs w:val="20"/>
                <w:lang w:eastAsia="ru-RU"/>
              </w:rPr>
              <w:t>Примечание</w:t>
            </w:r>
          </w:p>
        </w:tc>
      </w:tr>
      <w:tr w:rsidR="00C90E07" w:rsidRPr="004869C7" w:rsidTr="00C90E07">
        <w:trPr>
          <w:trHeight w:val="1125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90E07" w:rsidRPr="004869C7" w:rsidRDefault="00C90E07" w:rsidP="005F7AC0">
            <w:pPr>
              <w:numPr>
                <w:ilvl w:val="0"/>
                <w:numId w:val="29"/>
              </w:numPr>
              <w:suppressAutoHyphens w:val="0"/>
              <w:ind w:left="0"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31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Производственная база. Здание-Контрольно-пропускной пункт (КПП 1),  кадастровый номер 86:15:0101030:537, площадью 20,5 кв.м., расположенное на земельном участке с кадастровым номером 86:15:0101030:391</w:t>
            </w:r>
          </w:p>
        </w:tc>
        <w:tc>
          <w:tcPr>
            <w:tcW w:w="5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Одновременно с объектом недвижимого имущества в составе лота переходит право аренды земельного участка площадью 38371 кв. м., кадастровый номер 86:15:0101030:391, ХМАО-Югра, г. Пыть-Ях, промзона «Южная» (по договору аренды земельного участка №1315 от 30.07.2019), на котором расположен данный объект</w:t>
            </w:r>
          </w:p>
        </w:tc>
      </w:tr>
      <w:tr w:rsidR="00C90E07" w:rsidRPr="004869C7" w:rsidTr="00C90E07">
        <w:trPr>
          <w:trHeight w:val="1125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90E07" w:rsidRPr="004869C7" w:rsidRDefault="00C90E07" w:rsidP="005F7AC0">
            <w:pPr>
              <w:numPr>
                <w:ilvl w:val="0"/>
                <w:numId w:val="29"/>
              </w:numPr>
              <w:suppressAutoHyphens w:val="0"/>
              <w:ind w:left="0" w:firstLine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31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Производственная база. Здание-Контрольно-пропускной пункт (КПП 2), площадью 20,5 кв.м,. кадастровый номер  86:15:0101030:539, расположенное на земельном участке с кадастровым номером 86:15:0101030:392</w:t>
            </w:r>
          </w:p>
        </w:tc>
        <w:tc>
          <w:tcPr>
            <w:tcW w:w="5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Одновременно с объектом недвижимого имущества в составе лота переходит право аренды земельного участка площадью 34058 кв. м., кадастровый номер 86:15:0101030:392, ХМАО-Югра, г. Пыть-Ях, промзона «Южная» (по договору аренды земельного участка №1316 от 30.07.2019), на котором расположен данный объект</w:t>
            </w:r>
          </w:p>
        </w:tc>
      </w:tr>
    </w:tbl>
    <w:p w:rsidR="008152A0" w:rsidRPr="00BB3666" w:rsidRDefault="008152A0" w:rsidP="008152A0">
      <w:pPr>
        <w:ind w:firstLine="567"/>
        <w:jc w:val="both"/>
        <w:rPr>
          <w:sz w:val="22"/>
          <w:szCs w:val="22"/>
        </w:rPr>
      </w:pPr>
      <w:r w:rsidRPr="00BB3666">
        <w:rPr>
          <w:sz w:val="22"/>
          <w:szCs w:val="22"/>
        </w:rPr>
        <w:t>Начальная цена продажи Лота 5: 22 892 000,00 рублей (НДС не облагается).</w:t>
      </w:r>
    </w:p>
    <w:p w:rsidR="00C90E07" w:rsidRPr="004869C7" w:rsidRDefault="00C90E07" w:rsidP="00C90E07">
      <w:pPr>
        <w:ind w:firstLine="567"/>
        <w:jc w:val="both"/>
        <w:rPr>
          <w:b/>
          <w:sz w:val="20"/>
          <w:szCs w:val="20"/>
        </w:rPr>
      </w:pPr>
    </w:p>
    <w:p w:rsidR="00C90E07" w:rsidRPr="004869C7" w:rsidRDefault="00C90E07" w:rsidP="00C90E07">
      <w:pPr>
        <w:ind w:firstLine="567"/>
        <w:jc w:val="both"/>
        <w:rPr>
          <w:b/>
          <w:sz w:val="20"/>
          <w:szCs w:val="20"/>
        </w:rPr>
      </w:pPr>
      <w:r w:rsidRPr="004869C7">
        <w:rPr>
          <w:b/>
          <w:sz w:val="20"/>
          <w:szCs w:val="20"/>
        </w:rPr>
        <w:t xml:space="preserve">Лот 6: </w:t>
      </w:r>
    </w:p>
    <w:p w:rsidR="00C90E07" w:rsidRPr="004869C7" w:rsidRDefault="00C90E07" w:rsidP="00C90E07">
      <w:pPr>
        <w:ind w:firstLine="567"/>
        <w:jc w:val="both"/>
        <w:rPr>
          <w:sz w:val="20"/>
          <w:szCs w:val="20"/>
        </w:rPr>
      </w:pPr>
      <w:r w:rsidRPr="004869C7">
        <w:rPr>
          <w:sz w:val="20"/>
          <w:szCs w:val="20"/>
        </w:rPr>
        <w:t xml:space="preserve">Основные средства, находящиеся в г. Екатеринбург (Свердловская обл., г. Екатеринбург, ул. Кирова, д. 28, ул. </w:t>
      </w:r>
      <w:proofErr w:type="spellStart"/>
      <w:r w:rsidRPr="004869C7">
        <w:rPr>
          <w:sz w:val="20"/>
          <w:szCs w:val="20"/>
        </w:rPr>
        <w:t>Толедова</w:t>
      </w:r>
      <w:proofErr w:type="spellEnd"/>
      <w:r w:rsidRPr="004869C7">
        <w:rPr>
          <w:sz w:val="20"/>
          <w:szCs w:val="20"/>
        </w:rPr>
        <w:t>, д. 43, закрытый склад), на хранении у ООО НПЦ «Металлург», право залога отсутствует:</w:t>
      </w:r>
    </w:p>
    <w:p w:rsidR="00C90E07" w:rsidRPr="004869C7" w:rsidRDefault="00C90E07" w:rsidP="00C90E07">
      <w:pPr>
        <w:ind w:firstLine="567"/>
        <w:jc w:val="both"/>
        <w:rPr>
          <w:sz w:val="20"/>
          <w:szCs w:val="20"/>
        </w:rPr>
      </w:pPr>
    </w:p>
    <w:tbl>
      <w:tblPr>
        <w:tblW w:w="8636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31"/>
        <w:gridCol w:w="4871"/>
        <w:gridCol w:w="1392"/>
        <w:gridCol w:w="1842"/>
      </w:tblGrid>
      <w:tr w:rsidR="00C90E07" w:rsidRPr="004869C7" w:rsidTr="00C90E07">
        <w:trPr>
          <w:trHeight w:val="690"/>
        </w:trPr>
        <w:tc>
          <w:tcPr>
            <w:tcW w:w="531" w:type="dxa"/>
            <w:shd w:val="clear" w:color="auto" w:fill="auto"/>
            <w:vAlign w:val="center"/>
          </w:tcPr>
          <w:p w:rsidR="00C90E07" w:rsidRPr="004869C7" w:rsidRDefault="00C90E07" w:rsidP="005F7AC0">
            <w:pPr>
              <w:jc w:val="center"/>
              <w:rPr>
                <w:b/>
                <w:sz w:val="20"/>
                <w:szCs w:val="20"/>
                <w:lang w:eastAsia="ru-RU"/>
              </w:rPr>
            </w:pPr>
            <w:r w:rsidRPr="004869C7">
              <w:rPr>
                <w:b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4871" w:type="dxa"/>
            <w:shd w:val="clear" w:color="auto" w:fill="auto"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b/>
                <w:sz w:val="20"/>
                <w:szCs w:val="20"/>
                <w:lang w:eastAsia="ru-RU"/>
              </w:rPr>
            </w:pPr>
            <w:r w:rsidRPr="004869C7">
              <w:rPr>
                <w:b/>
                <w:sz w:val="20"/>
                <w:szCs w:val="20"/>
                <w:lang w:eastAsia="ru-RU"/>
              </w:rPr>
              <w:t>Наименование имущества</w:t>
            </w:r>
          </w:p>
        </w:tc>
        <w:tc>
          <w:tcPr>
            <w:tcW w:w="1392" w:type="dxa"/>
            <w:shd w:val="clear" w:color="auto" w:fill="auto"/>
            <w:noWrap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b/>
                <w:sz w:val="20"/>
                <w:szCs w:val="20"/>
                <w:lang w:eastAsia="ru-RU"/>
              </w:rPr>
            </w:pPr>
            <w:r w:rsidRPr="004869C7">
              <w:rPr>
                <w:b/>
                <w:sz w:val="20"/>
                <w:szCs w:val="20"/>
                <w:lang w:eastAsia="ru-RU"/>
              </w:rPr>
              <w:t>Количество единиц</w:t>
            </w:r>
          </w:p>
        </w:tc>
        <w:tc>
          <w:tcPr>
            <w:tcW w:w="1842" w:type="dxa"/>
            <w:shd w:val="clear" w:color="auto" w:fill="auto"/>
            <w:noWrap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b/>
                <w:sz w:val="20"/>
                <w:szCs w:val="20"/>
                <w:lang w:eastAsia="ru-RU"/>
              </w:rPr>
            </w:pPr>
            <w:r w:rsidRPr="004869C7">
              <w:rPr>
                <w:b/>
                <w:sz w:val="20"/>
                <w:szCs w:val="20"/>
                <w:lang w:eastAsia="ru-RU"/>
              </w:rPr>
              <w:t>Примечание</w:t>
            </w:r>
          </w:p>
        </w:tc>
      </w:tr>
      <w:tr w:rsidR="00C90E07" w:rsidRPr="004869C7" w:rsidTr="00C90E07">
        <w:trPr>
          <w:trHeight w:val="70"/>
        </w:trPr>
        <w:tc>
          <w:tcPr>
            <w:tcW w:w="531" w:type="dxa"/>
            <w:shd w:val="clear" w:color="000000" w:fill="FFFFFF"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4871" w:type="dxa"/>
            <w:shd w:val="clear" w:color="000000" w:fill="FFFFFF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Гидроцилиндр перемещения</w:t>
            </w:r>
          </w:p>
        </w:tc>
        <w:tc>
          <w:tcPr>
            <w:tcW w:w="1392" w:type="dxa"/>
            <w:shd w:val="clear" w:color="000000" w:fill="FFFFFF"/>
            <w:noWrap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842" w:type="dxa"/>
            <w:shd w:val="clear" w:color="auto" w:fill="auto"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-</w:t>
            </w:r>
          </w:p>
        </w:tc>
      </w:tr>
      <w:tr w:rsidR="00C90E07" w:rsidRPr="004869C7" w:rsidTr="00C90E07">
        <w:trPr>
          <w:trHeight w:val="362"/>
        </w:trPr>
        <w:tc>
          <w:tcPr>
            <w:tcW w:w="531" w:type="dxa"/>
            <w:shd w:val="clear" w:color="000000" w:fill="FFFFFF"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2.</w:t>
            </w:r>
          </w:p>
        </w:tc>
        <w:tc>
          <w:tcPr>
            <w:tcW w:w="4871" w:type="dxa"/>
            <w:shd w:val="clear" w:color="000000" w:fill="FFFFFF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Пульт управления вспомогательной лебедкой</w:t>
            </w:r>
          </w:p>
        </w:tc>
        <w:tc>
          <w:tcPr>
            <w:tcW w:w="1392" w:type="dxa"/>
            <w:shd w:val="clear" w:color="000000" w:fill="FFFFFF"/>
            <w:noWrap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842" w:type="dxa"/>
            <w:shd w:val="clear" w:color="auto" w:fill="auto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-</w:t>
            </w:r>
          </w:p>
        </w:tc>
      </w:tr>
      <w:tr w:rsidR="00C90E07" w:rsidRPr="004869C7" w:rsidTr="00C90E07">
        <w:trPr>
          <w:trHeight w:val="267"/>
        </w:trPr>
        <w:tc>
          <w:tcPr>
            <w:tcW w:w="531" w:type="dxa"/>
            <w:shd w:val="clear" w:color="000000" w:fill="FFFFFF"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lastRenderedPageBreak/>
              <w:t>3.</w:t>
            </w:r>
          </w:p>
        </w:tc>
        <w:tc>
          <w:tcPr>
            <w:tcW w:w="4871" w:type="dxa"/>
            <w:shd w:val="clear" w:color="000000" w:fill="FFFFFF"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Система управления лебедки вспомогательной</w:t>
            </w:r>
          </w:p>
        </w:tc>
        <w:tc>
          <w:tcPr>
            <w:tcW w:w="1392" w:type="dxa"/>
            <w:shd w:val="clear" w:color="000000" w:fill="FFFFFF"/>
            <w:noWrap/>
            <w:vAlign w:val="center"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842" w:type="dxa"/>
            <w:shd w:val="clear" w:color="auto" w:fill="auto"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-</w:t>
            </w:r>
          </w:p>
        </w:tc>
      </w:tr>
      <w:tr w:rsidR="00C90E07" w:rsidRPr="004869C7" w:rsidTr="00C90E07">
        <w:trPr>
          <w:trHeight w:val="410"/>
        </w:trPr>
        <w:tc>
          <w:tcPr>
            <w:tcW w:w="531" w:type="dxa"/>
            <w:shd w:val="clear" w:color="000000" w:fill="FFFFFF"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4.</w:t>
            </w:r>
          </w:p>
        </w:tc>
        <w:tc>
          <w:tcPr>
            <w:tcW w:w="4871" w:type="dxa"/>
            <w:shd w:val="clear" w:color="000000" w:fill="FFFFFF"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Механизм управления ленточным тормозом лебедки</w:t>
            </w:r>
          </w:p>
        </w:tc>
        <w:tc>
          <w:tcPr>
            <w:tcW w:w="1392" w:type="dxa"/>
            <w:shd w:val="clear" w:color="000000" w:fill="FFFFFF"/>
            <w:noWrap/>
            <w:vAlign w:val="center"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842" w:type="dxa"/>
            <w:shd w:val="clear" w:color="auto" w:fill="auto"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-</w:t>
            </w:r>
          </w:p>
        </w:tc>
      </w:tr>
      <w:tr w:rsidR="00C90E07" w:rsidRPr="004869C7" w:rsidTr="00C90E07">
        <w:trPr>
          <w:trHeight w:val="70"/>
        </w:trPr>
        <w:tc>
          <w:tcPr>
            <w:tcW w:w="531" w:type="dxa"/>
            <w:shd w:val="clear" w:color="000000" w:fill="FFFFFF"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5.</w:t>
            </w:r>
          </w:p>
        </w:tc>
        <w:tc>
          <w:tcPr>
            <w:tcW w:w="4871" w:type="dxa"/>
            <w:shd w:val="clear" w:color="000000" w:fill="FFFFFF"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proofErr w:type="spellStart"/>
            <w:r w:rsidRPr="004869C7">
              <w:rPr>
                <w:sz w:val="20"/>
                <w:szCs w:val="20"/>
                <w:lang w:eastAsia="ru-RU"/>
              </w:rPr>
              <w:t>Крюкоблок</w:t>
            </w:r>
            <w:proofErr w:type="spellEnd"/>
            <w:r w:rsidRPr="004869C7">
              <w:rPr>
                <w:sz w:val="20"/>
                <w:szCs w:val="20"/>
                <w:lang w:eastAsia="ru-RU"/>
              </w:rPr>
              <w:t xml:space="preserve"> УТБК-5-225</w:t>
            </w:r>
          </w:p>
        </w:tc>
        <w:tc>
          <w:tcPr>
            <w:tcW w:w="1392" w:type="dxa"/>
            <w:shd w:val="clear" w:color="000000" w:fill="FFFFFF"/>
            <w:noWrap/>
            <w:vAlign w:val="center"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842" w:type="dxa"/>
            <w:shd w:val="clear" w:color="auto" w:fill="auto"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-</w:t>
            </w:r>
          </w:p>
        </w:tc>
      </w:tr>
      <w:tr w:rsidR="00C90E07" w:rsidRPr="004869C7" w:rsidTr="00C90E07">
        <w:trPr>
          <w:trHeight w:val="272"/>
        </w:trPr>
        <w:tc>
          <w:tcPr>
            <w:tcW w:w="531" w:type="dxa"/>
            <w:shd w:val="clear" w:color="000000" w:fill="FFFFFF"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6.</w:t>
            </w:r>
          </w:p>
        </w:tc>
        <w:tc>
          <w:tcPr>
            <w:tcW w:w="4871" w:type="dxa"/>
            <w:shd w:val="clear" w:color="000000" w:fill="FFFFFF"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Домкрат</w:t>
            </w:r>
          </w:p>
        </w:tc>
        <w:tc>
          <w:tcPr>
            <w:tcW w:w="1392" w:type="dxa"/>
            <w:shd w:val="clear" w:color="000000" w:fill="FFFFFF"/>
            <w:noWrap/>
            <w:vAlign w:val="center"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842" w:type="dxa"/>
            <w:shd w:val="clear" w:color="auto" w:fill="auto"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-</w:t>
            </w:r>
          </w:p>
        </w:tc>
      </w:tr>
      <w:tr w:rsidR="00C90E07" w:rsidRPr="004869C7" w:rsidTr="00C90E07">
        <w:trPr>
          <w:trHeight w:val="70"/>
        </w:trPr>
        <w:tc>
          <w:tcPr>
            <w:tcW w:w="531" w:type="dxa"/>
            <w:shd w:val="clear" w:color="000000" w:fill="FFFFFF"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7.</w:t>
            </w:r>
          </w:p>
        </w:tc>
        <w:tc>
          <w:tcPr>
            <w:tcW w:w="4871" w:type="dxa"/>
            <w:shd w:val="clear" w:color="000000" w:fill="FFFFFF"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Лебедка вспомогательная взрывозащищенного исполнения</w:t>
            </w:r>
          </w:p>
        </w:tc>
        <w:tc>
          <w:tcPr>
            <w:tcW w:w="1392" w:type="dxa"/>
            <w:shd w:val="clear" w:color="000000" w:fill="FFFFFF"/>
            <w:noWrap/>
            <w:vAlign w:val="center"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842" w:type="dxa"/>
            <w:shd w:val="clear" w:color="auto" w:fill="auto"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-</w:t>
            </w:r>
          </w:p>
        </w:tc>
      </w:tr>
      <w:tr w:rsidR="00C90E07" w:rsidRPr="004869C7" w:rsidTr="00C90E07">
        <w:trPr>
          <w:trHeight w:val="276"/>
        </w:trPr>
        <w:tc>
          <w:tcPr>
            <w:tcW w:w="531" w:type="dxa"/>
            <w:shd w:val="clear" w:color="000000" w:fill="FFFFFF"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8.</w:t>
            </w:r>
          </w:p>
        </w:tc>
        <w:tc>
          <w:tcPr>
            <w:tcW w:w="4871" w:type="dxa"/>
            <w:shd w:val="clear" w:color="000000" w:fill="FFFFFF"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Кран консольно-поворотный г/п 3,2т</w:t>
            </w:r>
          </w:p>
        </w:tc>
        <w:tc>
          <w:tcPr>
            <w:tcW w:w="1392" w:type="dxa"/>
            <w:shd w:val="clear" w:color="000000" w:fill="FFFFFF"/>
            <w:noWrap/>
            <w:vAlign w:val="center"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842" w:type="dxa"/>
            <w:shd w:val="clear" w:color="auto" w:fill="auto"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-</w:t>
            </w:r>
          </w:p>
        </w:tc>
      </w:tr>
      <w:tr w:rsidR="00C90E07" w:rsidRPr="004869C7" w:rsidTr="00C90E07">
        <w:trPr>
          <w:trHeight w:val="70"/>
        </w:trPr>
        <w:tc>
          <w:tcPr>
            <w:tcW w:w="531" w:type="dxa"/>
            <w:shd w:val="clear" w:color="000000" w:fill="FFFFFF"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9.</w:t>
            </w:r>
          </w:p>
        </w:tc>
        <w:tc>
          <w:tcPr>
            <w:tcW w:w="4871" w:type="dxa"/>
            <w:shd w:val="clear" w:color="000000" w:fill="FFFFFF"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Агрегат гидравлический производительность 16 л/мин, рабочее давление 16МПа</w:t>
            </w:r>
          </w:p>
        </w:tc>
        <w:tc>
          <w:tcPr>
            <w:tcW w:w="1392" w:type="dxa"/>
            <w:shd w:val="clear" w:color="000000" w:fill="FFFFFF"/>
            <w:noWrap/>
            <w:vAlign w:val="center"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842" w:type="dxa"/>
            <w:shd w:val="clear" w:color="auto" w:fill="auto"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-</w:t>
            </w:r>
          </w:p>
        </w:tc>
      </w:tr>
      <w:tr w:rsidR="00C90E07" w:rsidRPr="004869C7" w:rsidTr="00C90E07">
        <w:trPr>
          <w:trHeight w:val="70"/>
        </w:trPr>
        <w:tc>
          <w:tcPr>
            <w:tcW w:w="531" w:type="dxa"/>
            <w:shd w:val="clear" w:color="000000" w:fill="FFFFFF"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10.</w:t>
            </w:r>
          </w:p>
        </w:tc>
        <w:tc>
          <w:tcPr>
            <w:tcW w:w="4871" w:type="dxa"/>
            <w:shd w:val="clear" w:color="000000" w:fill="FFFFFF"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Устройство эвакуационное</w:t>
            </w:r>
          </w:p>
        </w:tc>
        <w:tc>
          <w:tcPr>
            <w:tcW w:w="1392" w:type="dxa"/>
            <w:shd w:val="clear" w:color="000000" w:fill="FFFFFF"/>
            <w:noWrap/>
            <w:vAlign w:val="center"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842" w:type="dxa"/>
            <w:shd w:val="clear" w:color="auto" w:fill="auto"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-</w:t>
            </w:r>
          </w:p>
        </w:tc>
      </w:tr>
    </w:tbl>
    <w:p w:rsidR="008152A0" w:rsidRPr="00BB3666" w:rsidRDefault="008152A0" w:rsidP="008152A0">
      <w:pPr>
        <w:ind w:firstLine="567"/>
        <w:jc w:val="both"/>
        <w:rPr>
          <w:sz w:val="22"/>
          <w:szCs w:val="22"/>
        </w:rPr>
      </w:pPr>
      <w:r w:rsidRPr="00BB3666">
        <w:rPr>
          <w:sz w:val="22"/>
          <w:szCs w:val="22"/>
        </w:rPr>
        <w:t xml:space="preserve">Начальная цена продажи Лота 6: 12 </w:t>
      </w:r>
      <w:r>
        <w:rPr>
          <w:sz w:val="22"/>
          <w:szCs w:val="22"/>
        </w:rPr>
        <w:t>44</w:t>
      </w:r>
      <w:r w:rsidRPr="00BB3666">
        <w:rPr>
          <w:sz w:val="22"/>
          <w:szCs w:val="22"/>
        </w:rPr>
        <w:t>7 9</w:t>
      </w:r>
      <w:r>
        <w:rPr>
          <w:sz w:val="22"/>
          <w:szCs w:val="22"/>
        </w:rPr>
        <w:t>32</w:t>
      </w:r>
      <w:r w:rsidRPr="00BB3666">
        <w:rPr>
          <w:sz w:val="22"/>
          <w:szCs w:val="22"/>
        </w:rPr>
        <w:t>,00 рублей (НДС не облагается).</w:t>
      </w:r>
    </w:p>
    <w:p w:rsidR="00C90E07" w:rsidRPr="004869C7" w:rsidRDefault="00C90E07" w:rsidP="00C90E07">
      <w:pPr>
        <w:ind w:firstLine="567"/>
        <w:jc w:val="both"/>
        <w:rPr>
          <w:sz w:val="20"/>
          <w:szCs w:val="20"/>
        </w:rPr>
      </w:pPr>
    </w:p>
    <w:p w:rsidR="00C90E07" w:rsidRPr="004869C7" w:rsidRDefault="00C90E07" w:rsidP="00C90E07">
      <w:pPr>
        <w:ind w:firstLine="567"/>
        <w:jc w:val="both"/>
        <w:rPr>
          <w:b/>
          <w:sz w:val="20"/>
          <w:szCs w:val="20"/>
        </w:rPr>
      </w:pPr>
      <w:r w:rsidRPr="004869C7">
        <w:rPr>
          <w:b/>
          <w:sz w:val="20"/>
          <w:szCs w:val="20"/>
        </w:rPr>
        <w:t xml:space="preserve">Лот 7: </w:t>
      </w:r>
    </w:p>
    <w:p w:rsidR="00C90E07" w:rsidRPr="004869C7" w:rsidRDefault="00C90E07" w:rsidP="00C90E07">
      <w:pPr>
        <w:ind w:firstLine="567"/>
        <w:jc w:val="both"/>
        <w:rPr>
          <w:sz w:val="20"/>
          <w:szCs w:val="20"/>
        </w:rPr>
      </w:pPr>
      <w:r w:rsidRPr="004869C7">
        <w:rPr>
          <w:sz w:val="20"/>
          <w:szCs w:val="20"/>
        </w:rPr>
        <w:t>Основные средства, находящиеся в пос. Тюльган, Оренбургской обл., ул. Промышленная, д. 10, открытый склад), на хранении у ООО НПЦ «Металлург», право залога отсутствует:</w:t>
      </w:r>
    </w:p>
    <w:p w:rsidR="00C90E07" w:rsidRPr="004869C7" w:rsidRDefault="00C90E07" w:rsidP="00C90E07">
      <w:pPr>
        <w:ind w:firstLine="567"/>
        <w:jc w:val="both"/>
        <w:rPr>
          <w:sz w:val="20"/>
          <w:szCs w:val="20"/>
        </w:rPr>
      </w:pPr>
    </w:p>
    <w:tbl>
      <w:tblPr>
        <w:tblW w:w="879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29"/>
        <w:gridCol w:w="4871"/>
        <w:gridCol w:w="1418"/>
        <w:gridCol w:w="1872"/>
      </w:tblGrid>
      <w:tr w:rsidR="00C90E07" w:rsidRPr="004869C7" w:rsidTr="00C90E07">
        <w:trPr>
          <w:trHeight w:val="690"/>
        </w:trPr>
        <w:tc>
          <w:tcPr>
            <w:tcW w:w="629" w:type="dxa"/>
            <w:shd w:val="clear" w:color="auto" w:fill="auto"/>
            <w:vAlign w:val="center"/>
          </w:tcPr>
          <w:p w:rsidR="00C90E07" w:rsidRPr="004869C7" w:rsidRDefault="00C90E07" w:rsidP="005F7AC0">
            <w:pPr>
              <w:jc w:val="center"/>
              <w:rPr>
                <w:b/>
                <w:sz w:val="20"/>
                <w:szCs w:val="20"/>
                <w:lang w:eastAsia="ru-RU"/>
              </w:rPr>
            </w:pPr>
            <w:r w:rsidRPr="004869C7">
              <w:rPr>
                <w:b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4871" w:type="dxa"/>
            <w:shd w:val="clear" w:color="auto" w:fill="auto"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b/>
                <w:sz w:val="20"/>
                <w:szCs w:val="20"/>
                <w:lang w:eastAsia="ru-RU"/>
              </w:rPr>
            </w:pPr>
            <w:r w:rsidRPr="004869C7">
              <w:rPr>
                <w:b/>
                <w:sz w:val="20"/>
                <w:szCs w:val="20"/>
                <w:lang w:eastAsia="ru-RU"/>
              </w:rPr>
              <w:t>Наименование имущества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b/>
                <w:sz w:val="20"/>
                <w:szCs w:val="20"/>
                <w:lang w:eastAsia="ru-RU"/>
              </w:rPr>
            </w:pPr>
            <w:r w:rsidRPr="004869C7">
              <w:rPr>
                <w:b/>
                <w:sz w:val="20"/>
                <w:szCs w:val="20"/>
                <w:lang w:eastAsia="ru-RU"/>
              </w:rPr>
              <w:t>Количество единиц</w:t>
            </w:r>
          </w:p>
        </w:tc>
        <w:tc>
          <w:tcPr>
            <w:tcW w:w="1872" w:type="dxa"/>
            <w:shd w:val="clear" w:color="auto" w:fill="auto"/>
            <w:noWrap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b/>
                <w:sz w:val="20"/>
                <w:szCs w:val="20"/>
                <w:lang w:eastAsia="ru-RU"/>
              </w:rPr>
            </w:pPr>
            <w:r w:rsidRPr="004869C7">
              <w:rPr>
                <w:b/>
                <w:sz w:val="20"/>
                <w:szCs w:val="20"/>
                <w:lang w:eastAsia="ru-RU"/>
              </w:rPr>
              <w:t>Примечание</w:t>
            </w:r>
          </w:p>
        </w:tc>
      </w:tr>
      <w:tr w:rsidR="00C90E07" w:rsidRPr="004869C7" w:rsidTr="00C90E07">
        <w:trPr>
          <w:trHeight w:val="70"/>
        </w:trPr>
        <w:tc>
          <w:tcPr>
            <w:tcW w:w="629" w:type="dxa"/>
            <w:shd w:val="clear" w:color="000000" w:fill="FFFFFF"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4871" w:type="dxa"/>
            <w:shd w:val="clear" w:color="000000" w:fill="FFFFFF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Вышка А-образная г/п 225т с платформой верхового рабочего для работы с СВП</w:t>
            </w:r>
          </w:p>
        </w:tc>
        <w:tc>
          <w:tcPr>
            <w:tcW w:w="1418" w:type="dxa"/>
            <w:shd w:val="clear" w:color="000000" w:fill="FFFFFF"/>
            <w:noWrap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872" w:type="dxa"/>
            <w:shd w:val="clear" w:color="auto" w:fill="auto"/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-</w:t>
            </w:r>
          </w:p>
        </w:tc>
      </w:tr>
    </w:tbl>
    <w:p w:rsidR="008152A0" w:rsidRPr="00BB3666" w:rsidRDefault="008152A0" w:rsidP="008152A0">
      <w:pPr>
        <w:ind w:firstLine="567"/>
        <w:jc w:val="both"/>
        <w:rPr>
          <w:sz w:val="22"/>
          <w:szCs w:val="22"/>
        </w:rPr>
      </w:pPr>
      <w:r w:rsidRPr="00BB3666">
        <w:rPr>
          <w:sz w:val="22"/>
          <w:szCs w:val="22"/>
        </w:rPr>
        <w:t>Начальная цена продажи Лота 7: 10 </w:t>
      </w:r>
      <w:r>
        <w:rPr>
          <w:sz w:val="22"/>
          <w:szCs w:val="22"/>
        </w:rPr>
        <w:t>02</w:t>
      </w:r>
      <w:r w:rsidRPr="00BB3666">
        <w:rPr>
          <w:sz w:val="22"/>
          <w:szCs w:val="22"/>
        </w:rPr>
        <w:t xml:space="preserve">2 </w:t>
      </w:r>
      <w:r>
        <w:rPr>
          <w:sz w:val="22"/>
          <w:szCs w:val="22"/>
        </w:rPr>
        <w:t>145</w:t>
      </w:r>
      <w:r w:rsidRPr="00BB3666">
        <w:rPr>
          <w:sz w:val="22"/>
          <w:szCs w:val="22"/>
        </w:rPr>
        <w:t>,00 рублей (НДС не облагается).</w:t>
      </w:r>
    </w:p>
    <w:p w:rsidR="00C90E07" w:rsidRPr="004869C7" w:rsidRDefault="00C90E07" w:rsidP="00C90E07">
      <w:pPr>
        <w:ind w:firstLine="567"/>
        <w:jc w:val="both"/>
        <w:rPr>
          <w:sz w:val="20"/>
          <w:szCs w:val="20"/>
        </w:rPr>
      </w:pPr>
    </w:p>
    <w:p w:rsidR="00C90E07" w:rsidRPr="004869C7" w:rsidRDefault="00C90E07" w:rsidP="00C90E07">
      <w:pPr>
        <w:ind w:firstLine="567"/>
        <w:jc w:val="both"/>
        <w:rPr>
          <w:b/>
          <w:sz w:val="20"/>
          <w:szCs w:val="20"/>
        </w:rPr>
      </w:pPr>
      <w:r w:rsidRPr="004869C7">
        <w:rPr>
          <w:b/>
          <w:sz w:val="20"/>
          <w:szCs w:val="20"/>
        </w:rPr>
        <w:t xml:space="preserve">Лот 8: </w:t>
      </w:r>
    </w:p>
    <w:p w:rsidR="00C90E07" w:rsidRPr="004869C7" w:rsidRDefault="00C90E07" w:rsidP="00C90E07">
      <w:pPr>
        <w:ind w:firstLine="567"/>
        <w:jc w:val="both"/>
        <w:rPr>
          <w:sz w:val="20"/>
          <w:szCs w:val="20"/>
        </w:rPr>
      </w:pPr>
      <w:r w:rsidRPr="004869C7">
        <w:rPr>
          <w:sz w:val="20"/>
          <w:szCs w:val="20"/>
        </w:rPr>
        <w:t>Доли в уставных капиталах юридических лиц (право залога отсутствует):</w:t>
      </w:r>
    </w:p>
    <w:tbl>
      <w:tblPr>
        <w:tblW w:w="8756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/>
      </w:tblPr>
      <w:tblGrid>
        <w:gridCol w:w="482"/>
        <w:gridCol w:w="5722"/>
        <w:gridCol w:w="2552"/>
      </w:tblGrid>
      <w:tr w:rsidR="00C90E07" w:rsidRPr="004869C7" w:rsidTr="00C90E07"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b/>
                <w:sz w:val="20"/>
                <w:szCs w:val="20"/>
                <w:lang w:eastAsia="ru-RU"/>
              </w:rPr>
            </w:pPr>
            <w:r w:rsidRPr="004869C7">
              <w:rPr>
                <w:b/>
                <w:sz w:val="20"/>
                <w:szCs w:val="20"/>
                <w:lang w:eastAsia="ru-RU"/>
              </w:rPr>
              <w:t>№</w:t>
            </w:r>
            <w:r w:rsidRPr="004869C7">
              <w:rPr>
                <w:b/>
                <w:sz w:val="20"/>
                <w:szCs w:val="20"/>
                <w:lang w:eastAsia="ru-RU"/>
              </w:rPr>
              <w:br/>
              <w:t>п/п</w:t>
            </w:r>
          </w:p>
        </w:tc>
        <w:tc>
          <w:tcPr>
            <w:tcW w:w="5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b/>
                <w:sz w:val="20"/>
                <w:szCs w:val="20"/>
                <w:lang w:eastAsia="ru-RU"/>
              </w:rPr>
            </w:pPr>
            <w:r w:rsidRPr="004869C7">
              <w:rPr>
                <w:b/>
                <w:sz w:val="20"/>
                <w:szCs w:val="20"/>
                <w:lang w:eastAsia="ru-RU"/>
              </w:rPr>
              <w:t>Наименование объекта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b/>
                <w:sz w:val="20"/>
                <w:szCs w:val="20"/>
                <w:lang w:eastAsia="ru-RU"/>
              </w:rPr>
            </w:pPr>
            <w:r w:rsidRPr="004869C7">
              <w:rPr>
                <w:b/>
                <w:sz w:val="20"/>
                <w:szCs w:val="20"/>
                <w:lang w:eastAsia="ru-RU"/>
              </w:rPr>
              <w:t>Номинальная стоимость доли, руб.</w:t>
            </w:r>
          </w:p>
        </w:tc>
      </w:tr>
      <w:tr w:rsidR="00C90E07" w:rsidRPr="004869C7" w:rsidTr="00C90E07"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Доля в размере 100% от величины уставного капитала ООО «НУБР» (ИНН 8904049068)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10 000,00</w:t>
            </w:r>
          </w:p>
        </w:tc>
      </w:tr>
      <w:tr w:rsidR="00C90E07" w:rsidRPr="004869C7" w:rsidTr="00C90E07"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Доля в размере 100% от величины уставного капитала ООО «Ай Ди Эс ГРП» (ИНН 7713459470)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0E07" w:rsidRPr="004869C7" w:rsidRDefault="00C90E07" w:rsidP="005F7AC0">
            <w:pPr>
              <w:jc w:val="center"/>
              <w:rPr>
                <w:sz w:val="20"/>
                <w:szCs w:val="20"/>
                <w:lang w:eastAsia="ru-RU"/>
              </w:rPr>
            </w:pPr>
            <w:r w:rsidRPr="004869C7">
              <w:rPr>
                <w:sz w:val="20"/>
                <w:szCs w:val="20"/>
                <w:lang w:eastAsia="ru-RU"/>
              </w:rPr>
              <w:t>5 000 000,00</w:t>
            </w:r>
          </w:p>
        </w:tc>
      </w:tr>
    </w:tbl>
    <w:p w:rsidR="008152A0" w:rsidRPr="00BB3666" w:rsidRDefault="008152A0" w:rsidP="008152A0">
      <w:pPr>
        <w:ind w:firstLine="567"/>
        <w:jc w:val="both"/>
        <w:rPr>
          <w:sz w:val="22"/>
          <w:szCs w:val="22"/>
        </w:rPr>
      </w:pPr>
      <w:r w:rsidRPr="00BB3666">
        <w:rPr>
          <w:sz w:val="22"/>
          <w:szCs w:val="22"/>
        </w:rPr>
        <w:t>Начальная цена продажи Лота 8: 608 001,00 рублей (НДС не облагается).</w:t>
      </w:r>
    </w:p>
    <w:p w:rsidR="00224C90" w:rsidRDefault="00224C90"/>
    <w:sectPr w:rsidR="00224C90" w:rsidSect="00C90E07">
      <w:pgSz w:w="11906" w:h="16838"/>
      <w:pgMar w:top="1134" w:right="850" w:bottom="1134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CB249D0E"/>
    <w:lvl w:ilvl="0">
      <w:numFmt w:val="bullet"/>
      <w:lvlText w:val="*"/>
      <w:lvlJc w:val="left"/>
      <w:pPr>
        <w:ind w:left="0" w:firstLine="0"/>
      </w:pPr>
    </w:lvl>
  </w:abstractNum>
  <w:abstractNum w:abstractNumId="1">
    <w:nsid w:val="00000001"/>
    <w:multiLevelType w:val="singleLevel"/>
    <w:tmpl w:val="4D7C0DF4"/>
    <w:name w:val="WW8Num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b/>
      </w:rPr>
    </w:lvl>
  </w:abstractNum>
  <w:abstractNum w:abstractNumId="2">
    <w:nsid w:val="00000002"/>
    <w:multiLevelType w:val="multilevel"/>
    <w:tmpl w:val="00000002"/>
    <w:name w:val="WW8Num2"/>
    <w:lvl w:ilvl="0">
      <w:start w:val="8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/>
      </w:rPr>
    </w:lvl>
    <w:lvl w:ilvl="1">
      <w:start w:val="3"/>
      <w:numFmt w:val="decimal"/>
      <w:lvlText w:val="%1.%2."/>
      <w:lvlJc w:val="left"/>
      <w:pPr>
        <w:tabs>
          <w:tab w:val="num" w:pos="927"/>
        </w:tabs>
        <w:ind w:left="927" w:hanging="36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854"/>
        </w:tabs>
        <w:ind w:left="1854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2421"/>
        </w:tabs>
        <w:ind w:left="2421" w:hanging="72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3348"/>
        </w:tabs>
        <w:ind w:left="3348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3915"/>
        </w:tabs>
        <w:ind w:left="3915" w:hanging="10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4842"/>
        </w:tabs>
        <w:ind w:left="4842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5409"/>
        </w:tabs>
        <w:ind w:left="5409" w:hanging="144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6336"/>
        </w:tabs>
        <w:ind w:left="6336" w:hanging="1800"/>
      </w:pPr>
      <w:rPr>
        <w:rFonts w:cs="Times New Roman"/>
      </w:rPr>
    </w:lvl>
  </w:abstractNum>
  <w:abstractNum w:abstractNumId="3">
    <w:nsid w:val="00000003"/>
    <w:multiLevelType w:val="multi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1050"/>
        </w:tabs>
        <w:ind w:left="1050" w:hanging="105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1617"/>
        </w:tabs>
        <w:ind w:left="1617" w:hanging="105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2184"/>
        </w:tabs>
        <w:ind w:left="2184" w:hanging="105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2751"/>
        </w:tabs>
        <w:ind w:left="2751" w:hanging="105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3348"/>
        </w:tabs>
        <w:ind w:left="3348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3915"/>
        </w:tabs>
        <w:ind w:left="3915" w:hanging="10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4842"/>
        </w:tabs>
        <w:ind w:left="4842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5409"/>
        </w:tabs>
        <w:ind w:left="5409" w:hanging="144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6336"/>
        </w:tabs>
        <w:ind w:left="6336" w:hanging="1800"/>
      </w:pPr>
      <w:rPr>
        <w:rFonts w:cs="Times New Roman"/>
      </w:rPr>
    </w:lvl>
  </w:abstractNum>
  <w:abstractNum w:abstractNumId="4">
    <w:nsid w:val="00000004"/>
    <w:multiLevelType w:val="multilevel"/>
    <w:tmpl w:val="00000004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abstractNum w:abstractNumId="5">
    <w:nsid w:val="00893B6A"/>
    <w:multiLevelType w:val="hybridMultilevel"/>
    <w:tmpl w:val="22BE5CC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68F4389"/>
    <w:multiLevelType w:val="hybridMultilevel"/>
    <w:tmpl w:val="57026D1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09BD43AB"/>
    <w:multiLevelType w:val="hybridMultilevel"/>
    <w:tmpl w:val="B50C321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0BBA197A"/>
    <w:multiLevelType w:val="hybridMultilevel"/>
    <w:tmpl w:val="2AC6758E"/>
    <w:lvl w:ilvl="0" w:tplc="8AB83AB2">
      <w:start w:val="1"/>
      <w:numFmt w:val="decimal"/>
      <w:lvlText w:val="%1."/>
      <w:lvlJc w:val="left"/>
      <w:pPr>
        <w:ind w:left="92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9">
    <w:nsid w:val="0D825BEF"/>
    <w:multiLevelType w:val="hybridMultilevel"/>
    <w:tmpl w:val="980ECF0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0DEB1626"/>
    <w:multiLevelType w:val="hybridMultilevel"/>
    <w:tmpl w:val="4F585B34"/>
    <w:lvl w:ilvl="0" w:tplc="6470ABF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0954704"/>
    <w:multiLevelType w:val="hybridMultilevel"/>
    <w:tmpl w:val="3E56F31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113B32F6"/>
    <w:multiLevelType w:val="hybridMultilevel"/>
    <w:tmpl w:val="A8F8CBBC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12D40A38"/>
    <w:multiLevelType w:val="hybridMultilevel"/>
    <w:tmpl w:val="54F49A4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14A645D3"/>
    <w:multiLevelType w:val="hybridMultilevel"/>
    <w:tmpl w:val="0BAC1E6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1785712C"/>
    <w:multiLevelType w:val="hybridMultilevel"/>
    <w:tmpl w:val="8D5A224E"/>
    <w:lvl w:ilvl="0" w:tplc="27788F44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1BE855F2"/>
    <w:multiLevelType w:val="hybridMultilevel"/>
    <w:tmpl w:val="FE5CDB20"/>
    <w:lvl w:ilvl="0" w:tplc="04190003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0951FDA"/>
    <w:multiLevelType w:val="hybridMultilevel"/>
    <w:tmpl w:val="5EA0846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2E320132"/>
    <w:multiLevelType w:val="hybridMultilevel"/>
    <w:tmpl w:val="76F4028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0707813"/>
    <w:multiLevelType w:val="hybridMultilevel"/>
    <w:tmpl w:val="8C123148"/>
    <w:lvl w:ilvl="0" w:tplc="041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20">
    <w:nsid w:val="31AE3029"/>
    <w:multiLevelType w:val="hybridMultilevel"/>
    <w:tmpl w:val="8B720A2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324F377D"/>
    <w:multiLevelType w:val="hybridMultilevel"/>
    <w:tmpl w:val="9A02C4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33446996"/>
    <w:multiLevelType w:val="hybridMultilevel"/>
    <w:tmpl w:val="DCEE3C8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3C205BE6"/>
    <w:multiLevelType w:val="hybridMultilevel"/>
    <w:tmpl w:val="15A48B2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3055146"/>
    <w:multiLevelType w:val="hybridMultilevel"/>
    <w:tmpl w:val="77880F5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6045394"/>
    <w:multiLevelType w:val="hybridMultilevel"/>
    <w:tmpl w:val="98EE4818"/>
    <w:lvl w:ilvl="0" w:tplc="F0B849B2">
      <w:start w:val="1"/>
      <w:numFmt w:val="decimal"/>
      <w:lvlText w:val="%1."/>
      <w:lvlJc w:val="left"/>
      <w:pPr>
        <w:ind w:left="92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26">
    <w:nsid w:val="4C7A1FAD"/>
    <w:multiLevelType w:val="hybridMultilevel"/>
    <w:tmpl w:val="AD46E12C"/>
    <w:lvl w:ilvl="0" w:tplc="6282B394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4DB27085"/>
    <w:multiLevelType w:val="hybridMultilevel"/>
    <w:tmpl w:val="E47E3472"/>
    <w:lvl w:ilvl="0" w:tplc="35A2FFCC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504C468E"/>
    <w:multiLevelType w:val="hybridMultilevel"/>
    <w:tmpl w:val="0536396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60832E0"/>
    <w:multiLevelType w:val="hybridMultilevel"/>
    <w:tmpl w:val="DE2A9D4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64462B69"/>
    <w:multiLevelType w:val="hybridMultilevel"/>
    <w:tmpl w:val="4A7CC6F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64957903"/>
    <w:multiLevelType w:val="hybridMultilevel"/>
    <w:tmpl w:val="DBA6186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65A66ACC"/>
    <w:multiLevelType w:val="hybridMultilevel"/>
    <w:tmpl w:val="B6A41E9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65AD5CBB"/>
    <w:multiLevelType w:val="hybridMultilevel"/>
    <w:tmpl w:val="DFF8E8BE"/>
    <w:lvl w:ilvl="0" w:tplc="8A52FE8C">
      <w:start w:val="1"/>
      <w:numFmt w:val="decimal"/>
      <w:lvlText w:val="%1."/>
      <w:lvlJc w:val="left"/>
      <w:pPr>
        <w:ind w:left="92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34">
    <w:nsid w:val="66FC12B4"/>
    <w:multiLevelType w:val="hybridMultilevel"/>
    <w:tmpl w:val="6960E1E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71B458C6"/>
    <w:multiLevelType w:val="hybridMultilevel"/>
    <w:tmpl w:val="B9744DD8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36">
    <w:nsid w:val="75562872"/>
    <w:multiLevelType w:val="hybridMultilevel"/>
    <w:tmpl w:val="89EA710A"/>
    <w:lvl w:ilvl="0" w:tplc="6282B394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780D51D7"/>
    <w:multiLevelType w:val="hybridMultilevel"/>
    <w:tmpl w:val="C35C55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798F261E"/>
    <w:multiLevelType w:val="hybridMultilevel"/>
    <w:tmpl w:val="FD74FD3E"/>
    <w:lvl w:ilvl="0" w:tplc="0419000F">
      <w:start w:val="1"/>
      <w:numFmt w:val="decimal"/>
      <w:lvlText w:val="%1."/>
      <w:lvlJc w:val="left"/>
      <w:pPr>
        <w:ind w:left="1287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44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60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  <w:rPr>
        <w:rFonts w:cs="Times New Roman"/>
      </w:rPr>
    </w:lvl>
  </w:abstractNum>
  <w:abstractNum w:abstractNumId="39">
    <w:nsid w:val="7B9305AD"/>
    <w:multiLevelType w:val="hybridMultilevel"/>
    <w:tmpl w:val="BAA60EA2"/>
    <w:lvl w:ilvl="0" w:tplc="35A2FFCC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7CD71654"/>
    <w:multiLevelType w:val="hybridMultilevel"/>
    <w:tmpl w:val="74D45BE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7D590E5A"/>
    <w:multiLevelType w:val="hybridMultilevel"/>
    <w:tmpl w:val="980ECF0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38"/>
  </w:num>
  <w:num w:numId="6">
    <w:abstractNumId w:val="33"/>
  </w:num>
  <w:num w:numId="7">
    <w:abstractNumId w:val="25"/>
  </w:num>
  <w:num w:numId="8">
    <w:abstractNumId w:val="8"/>
  </w:num>
  <w:num w:numId="9">
    <w:abstractNumId w:val="24"/>
  </w:num>
  <w:num w:numId="10">
    <w:abstractNumId w:val="16"/>
  </w:num>
  <w:num w:numId="11">
    <w:abstractNumId w:val="36"/>
  </w:num>
  <w:num w:numId="12">
    <w:abstractNumId w:val="26"/>
  </w:num>
  <w:num w:numId="13">
    <w:abstractNumId w:val="27"/>
  </w:num>
  <w:num w:numId="14">
    <w:abstractNumId w:val="39"/>
  </w:num>
  <w:num w:numId="15">
    <w:abstractNumId w:val="14"/>
  </w:num>
  <w:num w:numId="16">
    <w:abstractNumId w:val="23"/>
  </w:num>
  <w:num w:numId="17">
    <w:abstractNumId w:val="28"/>
  </w:num>
  <w:num w:numId="18">
    <w:abstractNumId w:val="9"/>
  </w:num>
  <w:num w:numId="19">
    <w:abstractNumId w:val="41"/>
  </w:num>
  <w:num w:numId="20">
    <w:abstractNumId w:val="7"/>
  </w:num>
  <w:num w:numId="21">
    <w:abstractNumId w:val="35"/>
  </w:num>
  <w:num w:numId="22">
    <w:abstractNumId w:val="13"/>
  </w:num>
  <w:num w:numId="23">
    <w:abstractNumId w:val="19"/>
  </w:num>
  <w:num w:numId="24">
    <w:abstractNumId w:val="0"/>
    <w:lvlOverride w:ilvl="0">
      <w:lvl w:ilvl="0">
        <w:numFmt w:val="bullet"/>
        <w:lvlText w:val="•"/>
        <w:legacy w:legacy="1" w:legacySpace="0" w:legacyIndent="345"/>
        <w:lvlJc w:val="left"/>
        <w:pPr>
          <w:ind w:left="0" w:firstLine="0"/>
        </w:pPr>
        <w:rPr>
          <w:rFonts w:ascii="Arial" w:hAnsi="Arial" w:cs="Arial" w:hint="default"/>
        </w:rPr>
      </w:lvl>
    </w:lvlOverride>
  </w:num>
  <w:num w:numId="25">
    <w:abstractNumId w:val="0"/>
    <w:lvlOverride w:ilvl="0">
      <w:lvl w:ilvl="0">
        <w:numFmt w:val="bullet"/>
        <w:lvlText w:val="•"/>
        <w:legacy w:legacy="1" w:legacySpace="0" w:legacyIndent="355"/>
        <w:lvlJc w:val="left"/>
        <w:pPr>
          <w:ind w:left="0" w:firstLine="0"/>
        </w:pPr>
        <w:rPr>
          <w:rFonts w:ascii="Arial" w:hAnsi="Arial" w:cs="Arial" w:hint="default"/>
        </w:rPr>
      </w:lvl>
    </w:lvlOverride>
  </w:num>
  <w:num w:numId="26">
    <w:abstractNumId w:val="0"/>
    <w:lvlOverride w:ilvl="0">
      <w:lvl w:ilvl="0">
        <w:numFmt w:val="bullet"/>
        <w:lvlText w:val="•"/>
        <w:legacy w:legacy="1" w:legacySpace="0" w:legacyIndent="351"/>
        <w:lvlJc w:val="left"/>
        <w:pPr>
          <w:ind w:left="0" w:firstLine="0"/>
        </w:pPr>
        <w:rPr>
          <w:rFonts w:ascii="Arial" w:hAnsi="Arial" w:cs="Arial" w:hint="default"/>
        </w:rPr>
      </w:lvl>
    </w:lvlOverride>
  </w:num>
  <w:num w:numId="27">
    <w:abstractNumId w:val="30"/>
  </w:num>
  <w:num w:numId="28">
    <w:abstractNumId w:val="11"/>
  </w:num>
  <w:num w:numId="29">
    <w:abstractNumId w:val="22"/>
  </w:num>
  <w:num w:numId="30">
    <w:abstractNumId w:val="12"/>
  </w:num>
  <w:num w:numId="31">
    <w:abstractNumId w:val="32"/>
  </w:num>
  <w:num w:numId="32">
    <w:abstractNumId w:val="6"/>
  </w:num>
  <w:num w:numId="33">
    <w:abstractNumId w:val="15"/>
  </w:num>
  <w:num w:numId="34">
    <w:abstractNumId w:val="40"/>
  </w:num>
  <w:num w:numId="35">
    <w:abstractNumId w:val="17"/>
  </w:num>
  <w:num w:numId="36">
    <w:abstractNumId w:val="10"/>
  </w:num>
  <w:num w:numId="37">
    <w:abstractNumId w:val="20"/>
  </w:num>
  <w:num w:numId="38">
    <w:abstractNumId w:val="5"/>
  </w:num>
  <w:num w:numId="39">
    <w:abstractNumId w:val="29"/>
  </w:num>
  <w:num w:numId="40">
    <w:abstractNumId w:val="37"/>
  </w:num>
  <w:num w:numId="41">
    <w:abstractNumId w:val="31"/>
  </w:num>
  <w:num w:numId="42">
    <w:abstractNumId w:val="34"/>
  </w:num>
  <w:num w:numId="43">
    <w:abstractNumId w:val="18"/>
  </w:num>
  <w:num w:numId="44">
    <w:abstractNumId w:val="21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Персианинова Юлия Геннадьевна">
    <w15:presenceInfo w15:providerId="AD" w15:userId="S-1-5-21-3836427819-3042864498-658610773-8780"/>
  </w15:person>
</w15:people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2"/>
  <w:proofState w:spelling="clean" w:grammar="clean"/>
  <w:trackRevisions/>
  <w:defaultTabStop w:val="708"/>
  <w:characterSpacingControl w:val="doNotCompress"/>
  <w:compat/>
  <w:rsids>
    <w:rsidRoot w:val="00C90E07"/>
    <w:rsid w:val="00131EC3"/>
    <w:rsid w:val="001B5AAA"/>
    <w:rsid w:val="00224C90"/>
    <w:rsid w:val="00353EE7"/>
    <w:rsid w:val="003E34C5"/>
    <w:rsid w:val="004D620E"/>
    <w:rsid w:val="00527E56"/>
    <w:rsid w:val="00563C38"/>
    <w:rsid w:val="005D438A"/>
    <w:rsid w:val="0066544A"/>
    <w:rsid w:val="006F1AD1"/>
    <w:rsid w:val="00710929"/>
    <w:rsid w:val="008152A0"/>
    <w:rsid w:val="009E0688"/>
    <w:rsid w:val="00C723CD"/>
    <w:rsid w:val="00C90E07"/>
    <w:rsid w:val="00E455E3"/>
    <w:rsid w:val="00EC7C5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0E07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B5AAA"/>
    <w:pPr>
      <w:spacing w:after="0" w:line="240" w:lineRule="auto"/>
      <w:jc w:val="both"/>
    </w:pPr>
    <w:rPr>
      <w:rFonts w:ascii="Times New Roman" w:hAnsi="Times New Roman"/>
    </w:rPr>
  </w:style>
  <w:style w:type="character" w:customStyle="1" w:styleId="WW8Num1z0">
    <w:name w:val="WW8Num1z0"/>
    <w:rsid w:val="00C90E07"/>
    <w:rPr>
      <w:b/>
    </w:rPr>
  </w:style>
  <w:style w:type="character" w:customStyle="1" w:styleId="WW8Num2z0">
    <w:name w:val="WW8Num2z0"/>
    <w:rsid w:val="00C90E07"/>
    <w:rPr>
      <w:b/>
    </w:rPr>
  </w:style>
  <w:style w:type="character" w:customStyle="1" w:styleId="2">
    <w:name w:val="Основной шрифт абзаца2"/>
    <w:rsid w:val="00C90E07"/>
  </w:style>
  <w:style w:type="character" w:customStyle="1" w:styleId="Absatz-Standardschriftart">
    <w:name w:val="Absatz-Standardschriftart"/>
    <w:rsid w:val="00C90E07"/>
  </w:style>
  <w:style w:type="character" w:customStyle="1" w:styleId="WW-Absatz-Standardschriftart">
    <w:name w:val="WW-Absatz-Standardschriftart"/>
    <w:rsid w:val="00C90E07"/>
  </w:style>
  <w:style w:type="character" w:customStyle="1" w:styleId="WW-Absatz-Standardschriftart1">
    <w:name w:val="WW-Absatz-Standardschriftart1"/>
    <w:rsid w:val="00C90E07"/>
  </w:style>
  <w:style w:type="character" w:customStyle="1" w:styleId="WW-Absatz-Standardschriftart11">
    <w:name w:val="WW-Absatz-Standardschriftart11"/>
    <w:rsid w:val="00C90E07"/>
  </w:style>
  <w:style w:type="character" w:customStyle="1" w:styleId="1">
    <w:name w:val="Основной шрифт абзаца1"/>
    <w:rsid w:val="00C90E07"/>
  </w:style>
  <w:style w:type="character" w:styleId="a4">
    <w:name w:val="page number"/>
    <w:rsid w:val="00C90E07"/>
    <w:rPr>
      <w:rFonts w:cs="Times New Roman"/>
    </w:rPr>
  </w:style>
  <w:style w:type="character" w:styleId="a5">
    <w:name w:val="Hyperlink"/>
    <w:uiPriority w:val="99"/>
    <w:rsid w:val="00C90E07"/>
    <w:rPr>
      <w:rFonts w:cs="Times New Roman"/>
      <w:color w:val="000080"/>
      <w:u w:val="single"/>
    </w:rPr>
  </w:style>
  <w:style w:type="paragraph" w:customStyle="1" w:styleId="a6">
    <w:basedOn w:val="a"/>
    <w:next w:val="a7"/>
    <w:rsid w:val="00C90E07"/>
    <w:pPr>
      <w:keepNext/>
      <w:spacing w:before="240" w:after="120"/>
    </w:pPr>
    <w:rPr>
      <w:rFonts w:eastAsia="Microsoft YaHei" w:cs="Mangal"/>
      <w:sz w:val="28"/>
      <w:szCs w:val="28"/>
    </w:rPr>
  </w:style>
  <w:style w:type="paragraph" w:styleId="a7">
    <w:name w:val="Body Text"/>
    <w:basedOn w:val="a"/>
    <w:link w:val="a8"/>
    <w:rsid w:val="00C90E07"/>
    <w:pPr>
      <w:spacing w:after="120"/>
    </w:pPr>
  </w:style>
  <w:style w:type="character" w:customStyle="1" w:styleId="a8">
    <w:name w:val="Основной текст Знак"/>
    <w:basedOn w:val="a0"/>
    <w:link w:val="a7"/>
    <w:rsid w:val="00C90E07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9">
    <w:name w:val="List"/>
    <w:basedOn w:val="a7"/>
    <w:rsid w:val="00C90E07"/>
    <w:rPr>
      <w:rFonts w:cs="Mangal"/>
    </w:rPr>
  </w:style>
  <w:style w:type="paragraph" w:customStyle="1" w:styleId="20">
    <w:name w:val="Название2"/>
    <w:basedOn w:val="a"/>
    <w:rsid w:val="00C90E07"/>
    <w:pPr>
      <w:suppressLineNumbers/>
      <w:spacing w:before="120" w:after="120"/>
    </w:pPr>
    <w:rPr>
      <w:rFonts w:cs="Mangal"/>
      <w:i/>
      <w:iCs/>
    </w:rPr>
  </w:style>
  <w:style w:type="paragraph" w:customStyle="1" w:styleId="21">
    <w:name w:val="Указатель2"/>
    <w:basedOn w:val="a"/>
    <w:rsid w:val="00C90E07"/>
    <w:pPr>
      <w:suppressLineNumbers/>
    </w:pPr>
    <w:rPr>
      <w:rFonts w:cs="Mangal"/>
    </w:rPr>
  </w:style>
  <w:style w:type="paragraph" w:customStyle="1" w:styleId="10">
    <w:name w:val="Название1"/>
    <w:basedOn w:val="a"/>
    <w:rsid w:val="00C90E07"/>
    <w:pPr>
      <w:suppressLineNumbers/>
      <w:spacing w:before="120" w:after="120"/>
    </w:pPr>
    <w:rPr>
      <w:rFonts w:cs="Mangal"/>
      <w:i/>
      <w:iCs/>
    </w:rPr>
  </w:style>
  <w:style w:type="paragraph" w:customStyle="1" w:styleId="11">
    <w:name w:val="Указатель1"/>
    <w:basedOn w:val="a"/>
    <w:rsid w:val="00C90E07"/>
    <w:pPr>
      <w:suppressLineNumbers/>
    </w:pPr>
    <w:rPr>
      <w:rFonts w:cs="Mangal"/>
    </w:rPr>
  </w:style>
  <w:style w:type="paragraph" w:styleId="aa">
    <w:name w:val="footer"/>
    <w:basedOn w:val="a"/>
    <w:link w:val="ab"/>
    <w:uiPriority w:val="99"/>
    <w:rsid w:val="00C90E07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C90E07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ConsPlusNormal">
    <w:name w:val="ConsPlusNormal"/>
    <w:rsid w:val="00C90E07"/>
    <w:pPr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ac">
    <w:name w:val="Содержимое таблицы"/>
    <w:basedOn w:val="a"/>
    <w:rsid w:val="00C90E07"/>
    <w:pPr>
      <w:suppressLineNumbers/>
    </w:pPr>
  </w:style>
  <w:style w:type="paragraph" w:customStyle="1" w:styleId="ad">
    <w:name w:val="Заголовок таблицы"/>
    <w:basedOn w:val="ac"/>
    <w:rsid w:val="00C90E07"/>
    <w:pPr>
      <w:jc w:val="center"/>
    </w:pPr>
    <w:rPr>
      <w:b/>
      <w:bCs/>
    </w:rPr>
  </w:style>
  <w:style w:type="paragraph" w:customStyle="1" w:styleId="ae">
    <w:name w:val="Содержимое врезки"/>
    <w:basedOn w:val="a7"/>
    <w:rsid w:val="00C90E07"/>
  </w:style>
  <w:style w:type="paragraph" w:styleId="af">
    <w:name w:val="header"/>
    <w:basedOn w:val="a"/>
    <w:link w:val="af0"/>
    <w:uiPriority w:val="99"/>
    <w:rsid w:val="00C90E07"/>
    <w:pPr>
      <w:suppressLineNumbers/>
      <w:tabs>
        <w:tab w:val="center" w:pos="4819"/>
        <w:tab w:val="right" w:pos="9638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C90E07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ConsPlusNonformat">
    <w:name w:val="ConsPlusNonformat"/>
    <w:rsid w:val="00C90E07"/>
    <w:pPr>
      <w:widowControl w:val="0"/>
      <w:suppressAutoHyphens/>
      <w:autoSpaceDE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ar-SA"/>
    </w:rPr>
  </w:style>
  <w:style w:type="table" w:styleId="af1">
    <w:name w:val="Table Grid"/>
    <w:basedOn w:val="a1"/>
    <w:uiPriority w:val="59"/>
    <w:rsid w:val="00C90E07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C90E07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12">
    <w:name w:val="Абзац списка1"/>
    <w:basedOn w:val="a"/>
    <w:rsid w:val="00C90E07"/>
    <w:pPr>
      <w:ind w:left="720"/>
      <w:contextualSpacing/>
    </w:pPr>
  </w:style>
  <w:style w:type="paragraph" w:styleId="af2">
    <w:name w:val="Balloon Text"/>
    <w:basedOn w:val="a"/>
    <w:link w:val="af3"/>
    <w:uiPriority w:val="99"/>
    <w:semiHidden/>
    <w:rsid w:val="00C90E07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0"/>
    <w:link w:val="af2"/>
    <w:uiPriority w:val="99"/>
    <w:semiHidden/>
    <w:rsid w:val="00C90E07"/>
    <w:rPr>
      <w:rFonts w:ascii="Tahoma" w:eastAsia="Times New Roman" w:hAnsi="Tahoma" w:cs="Tahoma"/>
      <w:sz w:val="16"/>
      <w:szCs w:val="16"/>
      <w:lang w:eastAsia="ar-SA"/>
    </w:rPr>
  </w:style>
  <w:style w:type="paragraph" w:customStyle="1" w:styleId="22">
    <w:name w:val="Знак2"/>
    <w:basedOn w:val="a"/>
    <w:rsid w:val="00C90E07"/>
    <w:pPr>
      <w:widowControl w:val="0"/>
      <w:suppressAutoHyphens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customStyle="1" w:styleId="210">
    <w:name w:val="Знак21"/>
    <w:basedOn w:val="a"/>
    <w:rsid w:val="00C90E07"/>
    <w:pPr>
      <w:widowControl w:val="0"/>
      <w:suppressAutoHyphens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character" w:customStyle="1" w:styleId="js-phone-number">
    <w:name w:val="js-phone-number"/>
    <w:rsid w:val="00C90E07"/>
    <w:rPr>
      <w:rFonts w:cs="Times New Roman"/>
    </w:rPr>
  </w:style>
  <w:style w:type="character" w:customStyle="1" w:styleId="apple-converted-space">
    <w:name w:val="apple-converted-space"/>
    <w:basedOn w:val="a0"/>
    <w:rsid w:val="00C90E07"/>
  </w:style>
  <w:style w:type="character" w:customStyle="1" w:styleId="street-address">
    <w:name w:val="street-address"/>
    <w:rsid w:val="00C90E07"/>
    <w:rPr>
      <w:rFonts w:cs="Times New Roman"/>
    </w:rPr>
  </w:style>
  <w:style w:type="character" w:customStyle="1" w:styleId="af4">
    <w:name w:val="Основной текст_"/>
    <w:link w:val="13"/>
    <w:rsid w:val="00C90E07"/>
    <w:rPr>
      <w:rFonts w:ascii="Book Antiqua" w:eastAsia="Book Antiqua" w:hAnsi="Book Antiqua" w:cs="Book Antiqua"/>
      <w:spacing w:val="6"/>
      <w:sz w:val="21"/>
      <w:szCs w:val="21"/>
      <w:shd w:val="clear" w:color="auto" w:fill="FFFFFF"/>
    </w:rPr>
  </w:style>
  <w:style w:type="paragraph" w:customStyle="1" w:styleId="13">
    <w:name w:val="Основной текст1"/>
    <w:basedOn w:val="a"/>
    <w:link w:val="af4"/>
    <w:rsid w:val="00C90E07"/>
    <w:pPr>
      <w:widowControl w:val="0"/>
      <w:shd w:val="clear" w:color="auto" w:fill="FFFFFF"/>
      <w:suppressAutoHyphens w:val="0"/>
      <w:spacing w:before="540" w:after="120" w:line="0" w:lineRule="atLeast"/>
      <w:jc w:val="right"/>
    </w:pPr>
    <w:rPr>
      <w:rFonts w:ascii="Book Antiqua" w:eastAsia="Book Antiqua" w:hAnsi="Book Antiqua" w:cs="Book Antiqua"/>
      <w:spacing w:val="6"/>
      <w:sz w:val="21"/>
      <w:szCs w:val="21"/>
      <w:lang w:eastAsia="en-US"/>
    </w:rPr>
  </w:style>
  <w:style w:type="paragraph" w:customStyle="1" w:styleId="2100">
    <w:name w:val="Текст таблицы влево 2 + 10 пт"/>
    <w:basedOn w:val="a"/>
    <w:link w:val="2101"/>
    <w:rsid w:val="00C90E07"/>
    <w:pPr>
      <w:suppressAutoHyphens w:val="0"/>
    </w:pPr>
    <w:rPr>
      <w:b/>
      <w:bCs/>
      <w:sz w:val="20"/>
      <w:szCs w:val="20"/>
    </w:rPr>
  </w:style>
  <w:style w:type="character" w:customStyle="1" w:styleId="2101">
    <w:name w:val="Текст таблицы влево 2 + 10 пт Знак"/>
    <w:link w:val="2100"/>
    <w:rsid w:val="00C90E07"/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2102">
    <w:name w:val="Текст таблицы по центру 2 + 10 пт"/>
    <w:basedOn w:val="a"/>
    <w:link w:val="2103"/>
    <w:rsid w:val="00C90E07"/>
    <w:pPr>
      <w:suppressAutoHyphens w:val="0"/>
      <w:jc w:val="center"/>
    </w:pPr>
    <w:rPr>
      <w:b/>
      <w:sz w:val="22"/>
      <w:szCs w:val="20"/>
    </w:rPr>
  </w:style>
  <w:style w:type="character" w:customStyle="1" w:styleId="2103">
    <w:name w:val="Текст таблицы по центру 2 + 10 пт Знак"/>
    <w:link w:val="2102"/>
    <w:rsid w:val="00C90E07"/>
    <w:rPr>
      <w:rFonts w:ascii="Times New Roman" w:eastAsia="Times New Roman" w:hAnsi="Times New Roman" w:cs="Times New Roman"/>
      <w:b/>
      <w:szCs w:val="20"/>
    </w:rPr>
  </w:style>
  <w:style w:type="paragraph" w:customStyle="1" w:styleId="2104">
    <w:name w:val="Текст таблицы вправо 2 + 10 пт"/>
    <w:basedOn w:val="a"/>
    <w:next w:val="a"/>
    <w:rsid w:val="00C90E07"/>
    <w:pPr>
      <w:suppressAutoHyphens w:val="0"/>
      <w:jc w:val="right"/>
    </w:pPr>
    <w:rPr>
      <w:b/>
      <w:bCs/>
      <w:sz w:val="20"/>
      <w:szCs w:val="20"/>
      <w:lang w:val="en-US" w:eastAsia="ru-RU"/>
    </w:rPr>
  </w:style>
  <w:style w:type="paragraph" w:styleId="af5">
    <w:name w:val="List Paragraph"/>
    <w:basedOn w:val="a"/>
    <w:uiPriority w:val="34"/>
    <w:qFormat/>
    <w:rsid w:val="00C90E07"/>
    <w:pPr>
      <w:suppressAutoHyphens w:val="0"/>
      <w:ind w:left="720"/>
      <w:contextualSpacing/>
      <w:jc w:val="right"/>
    </w:pPr>
    <w:rPr>
      <w:rFonts w:eastAsia="Calibri"/>
      <w:lang w:eastAsia="en-US"/>
    </w:rPr>
  </w:style>
  <w:style w:type="paragraph" w:customStyle="1" w:styleId="ConsTitle">
    <w:name w:val="ConsTitle"/>
    <w:rsid w:val="00C90E07"/>
    <w:pPr>
      <w:widowControl w:val="0"/>
      <w:spacing w:after="0" w:line="240" w:lineRule="auto"/>
    </w:pPr>
    <w:rPr>
      <w:rFonts w:ascii="Arial" w:eastAsia="Times New Roman" w:hAnsi="Arial" w:cs="Times New Roman"/>
      <w:b/>
      <w:sz w:val="16"/>
      <w:szCs w:val="20"/>
      <w:lang w:eastAsia="ru-RU"/>
    </w:rPr>
  </w:style>
  <w:style w:type="paragraph" w:styleId="af6">
    <w:name w:val="annotation text"/>
    <w:basedOn w:val="a"/>
    <w:link w:val="af7"/>
    <w:uiPriority w:val="99"/>
    <w:unhideWhenUsed/>
    <w:rsid w:val="00C90E07"/>
    <w:pPr>
      <w:suppressAutoHyphens w:val="0"/>
      <w:jc w:val="right"/>
    </w:pPr>
    <w:rPr>
      <w:rFonts w:eastAsia="Calibri"/>
      <w:sz w:val="20"/>
      <w:szCs w:val="20"/>
      <w:lang w:eastAsia="en-US"/>
    </w:rPr>
  </w:style>
  <w:style w:type="character" w:customStyle="1" w:styleId="af7">
    <w:name w:val="Текст примечания Знак"/>
    <w:basedOn w:val="a0"/>
    <w:link w:val="af6"/>
    <w:uiPriority w:val="99"/>
    <w:rsid w:val="00C90E07"/>
    <w:rPr>
      <w:rFonts w:ascii="Times New Roman" w:eastAsia="Calibri" w:hAnsi="Times New Roman" w:cs="Times New Roman"/>
      <w:sz w:val="20"/>
      <w:szCs w:val="20"/>
    </w:rPr>
  </w:style>
  <w:style w:type="character" w:customStyle="1" w:styleId="af8">
    <w:name w:val="Тема примечания Знак"/>
    <w:link w:val="af9"/>
    <w:uiPriority w:val="99"/>
    <w:rsid w:val="00C90E07"/>
    <w:rPr>
      <w:rFonts w:eastAsia="Calibri"/>
      <w:b/>
      <w:bCs/>
    </w:rPr>
  </w:style>
  <w:style w:type="paragraph" w:styleId="af9">
    <w:name w:val="annotation subject"/>
    <w:basedOn w:val="af6"/>
    <w:next w:val="af6"/>
    <w:link w:val="af8"/>
    <w:uiPriority w:val="99"/>
    <w:unhideWhenUsed/>
    <w:rsid w:val="00C90E07"/>
    <w:rPr>
      <w:rFonts w:asciiTheme="minorHAnsi" w:hAnsiTheme="minorHAnsi" w:cstheme="minorBidi"/>
      <w:b/>
      <w:bCs/>
      <w:sz w:val="22"/>
      <w:szCs w:val="22"/>
    </w:rPr>
  </w:style>
  <w:style w:type="character" w:customStyle="1" w:styleId="14">
    <w:name w:val="Тема примечания Знак1"/>
    <w:basedOn w:val="af7"/>
    <w:uiPriority w:val="99"/>
    <w:rsid w:val="00C90E07"/>
    <w:rPr>
      <w:rFonts w:ascii="Times New Roman" w:eastAsia="Calibri" w:hAnsi="Times New Roman" w:cs="Times New Roman"/>
      <w:b/>
      <w:bCs/>
      <w:sz w:val="20"/>
      <w:szCs w:val="20"/>
    </w:rPr>
  </w:style>
  <w:style w:type="character" w:styleId="afa">
    <w:name w:val="annotation reference"/>
    <w:uiPriority w:val="99"/>
    <w:unhideWhenUsed/>
    <w:rsid w:val="00C90E07"/>
    <w:rPr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microsoft.com/office/2011/relationships/people" Target="people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93845C3-E482-4B96-91F8-07FF9F0928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8</Pages>
  <Words>2110</Words>
  <Characters>12032</Characters>
  <Application>Microsoft Office Word</Application>
  <DocSecurity>0</DocSecurity>
  <Lines>100</Lines>
  <Paragraphs>28</Paragraphs>
  <ScaleCrop>false</ScaleCrop>
  <Company/>
  <LinksUpToDate>false</LinksUpToDate>
  <CharactersWithSpaces>14114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*</cp:lastModifiedBy>
  <cp:revision>4</cp:revision>
  <dcterms:created xsi:type="dcterms:W3CDTF">2023-02-02T10:52:00Z</dcterms:created>
  <dcterms:modified xsi:type="dcterms:W3CDTF">2023-02-03T12:57:00Z</dcterms:modified>
</cp:coreProperties>
</file>