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9B9" w:rsidRDefault="00C649B9" w:rsidP="00C649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202A13" w:rsidRDefault="00202A1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</w:p>
    <w:p w:rsidR="00202A13" w:rsidRDefault="00202A1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купли-продажи</w:t>
      </w: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«_____» ______________20___г.</w:t>
      </w:r>
    </w:p>
    <w:p w:rsidR="00202A13" w:rsidRDefault="00202A13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02A13" w:rsidRDefault="00C22395">
      <w:pPr>
        <w:ind w:firstLine="426"/>
        <w:jc w:val="both"/>
        <w:rPr>
          <w:sz w:val="20"/>
          <w:szCs w:val="20"/>
        </w:rPr>
      </w:pPr>
      <w:proofErr w:type="gramStart"/>
      <w:r w:rsidRPr="00C22395">
        <w:rPr>
          <w:b/>
          <w:bCs/>
          <w:sz w:val="22"/>
          <w:szCs w:val="22"/>
        </w:rPr>
        <w:t>ООО "МАНГО"</w:t>
      </w:r>
      <w:r>
        <w:rPr>
          <w:b/>
          <w:bCs/>
          <w:sz w:val="22"/>
          <w:szCs w:val="22"/>
        </w:rPr>
        <w:t xml:space="preserve"> </w:t>
      </w:r>
      <w:r w:rsidR="00834522" w:rsidRPr="00834522">
        <w:rPr>
          <w:sz w:val="22"/>
          <w:szCs w:val="22"/>
        </w:rPr>
        <w:t xml:space="preserve">в лице конкурсного управляющего </w:t>
      </w:r>
      <w:r>
        <w:rPr>
          <w:sz w:val="22"/>
          <w:szCs w:val="22"/>
        </w:rPr>
        <w:t>Платовой Татьяны Витальевны</w:t>
      </w:r>
      <w:r w:rsidR="00834522" w:rsidRPr="00834522">
        <w:rPr>
          <w:sz w:val="22"/>
          <w:szCs w:val="22"/>
        </w:rPr>
        <w:t xml:space="preserve">, действующего на основании </w:t>
      </w:r>
      <w:r w:rsidRPr="00C22395">
        <w:rPr>
          <w:sz w:val="22"/>
          <w:szCs w:val="22"/>
        </w:rPr>
        <w:t>Решения Арбитражного суда г. Москвы по делу №А40-104870/23 от 06.03.2024</w:t>
      </w:r>
      <w:r w:rsidR="00202A13" w:rsidRPr="00834522">
        <w:rPr>
          <w:sz w:val="20"/>
          <w:szCs w:val="20"/>
        </w:rPr>
        <w:t>, именуемое в дальнейшем «</w:t>
      </w:r>
      <w:r w:rsidR="00202A13" w:rsidRPr="00834522">
        <w:rPr>
          <w:bCs/>
          <w:sz w:val="20"/>
          <w:szCs w:val="20"/>
        </w:rPr>
        <w:t>Продавец</w:t>
      </w:r>
      <w:r w:rsidR="00202A13" w:rsidRPr="00834522">
        <w:rPr>
          <w:sz w:val="20"/>
          <w:szCs w:val="20"/>
        </w:rPr>
        <w:t>», с</w:t>
      </w:r>
      <w:r w:rsidR="00202A13">
        <w:rPr>
          <w:sz w:val="20"/>
          <w:szCs w:val="20"/>
        </w:rPr>
        <w:t xml:space="preserve"> одной стороны, и ____________________________________________________, в лице </w:t>
      </w:r>
      <w:r w:rsidR="00977602">
        <w:rPr>
          <w:sz w:val="20"/>
          <w:szCs w:val="20"/>
        </w:rPr>
        <w:t>____________________</w:t>
      </w:r>
      <w:r w:rsidR="00202A13">
        <w:rPr>
          <w:sz w:val="20"/>
          <w:szCs w:val="20"/>
        </w:rPr>
        <w:t xml:space="preserve"> ______________________________________________, действующего на основании Устава,  именуемый в дальнейшем «</w:t>
      </w:r>
      <w:r w:rsidR="00202A13">
        <w:rPr>
          <w:bCs/>
          <w:sz w:val="20"/>
          <w:szCs w:val="20"/>
        </w:rPr>
        <w:t>Покупатель</w:t>
      </w:r>
      <w:r w:rsidR="00202A13">
        <w:rPr>
          <w:sz w:val="20"/>
          <w:szCs w:val="20"/>
        </w:rPr>
        <w:t>», с другой стороны, далее совместно именуемые Стороны, заключили настоящий Договор о нижеследующем:</w:t>
      </w:r>
      <w:proofErr w:type="gramEnd"/>
    </w:p>
    <w:p w:rsidR="00202A13" w:rsidRDefault="00202A13">
      <w:pPr>
        <w:ind w:firstLine="426"/>
        <w:jc w:val="both"/>
        <w:rPr>
          <w:sz w:val="20"/>
          <w:szCs w:val="20"/>
        </w:rPr>
      </w:pPr>
    </w:p>
    <w:p w:rsidR="00202A13" w:rsidRDefault="00202A13">
      <w:pPr>
        <w:ind w:firstLine="42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Общие положения</w:t>
      </w:r>
    </w:p>
    <w:p w:rsidR="00202A13" w:rsidRDefault="00202A13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Настоящий договор заключен в соответствии с протоколом о результатах торгов ___________________________</w:t>
      </w:r>
      <w:r w:rsidR="00834522">
        <w:rPr>
          <w:sz w:val="20"/>
          <w:szCs w:val="20"/>
        </w:rPr>
        <w:t xml:space="preserve">________ по продаже имущества </w:t>
      </w:r>
      <w:r w:rsidR="00C22395" w:rsidRPr="00C22395">
        <w:rPr>
          <w:sz w:val="20"/>
          <w:szCs w:val="20"/>
        </w:rPr>
        <w:t xml:space="preserve">ООО "МАНГО"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 ____________________________.</w:t>
      </w:r>
    </w:p>
    <w:p w:rsidR="00202A13" w:rsidRDefault="00202A13">
      <w:pPr>
        <w:numPr>
          <w:ilvl w:val="0"/>
          <w:numId w:val="1"/>
        </w:numPr>
        <w:tabs>
          <w:tab w:val="left" w:pos="426"/>
        </w:tabs>
        <w:spacing w:before="120" w:after="120"/>
        <w:ind w:left="0" w:right="198" w:firstLine="426"/>
        <w:jc w:val="center"/>
        <w:rPr>
          <w:bCs/>
          <w:sz w:val="20"/>
          <w:szCs w:val="20"/>
        </w:rPr>
      </w:pPr>
      <w:r>
        <w:rPr>
          <w:b/>
          <w:sz w:val="20"/>
          <w:szCs w:val="20"/>
        </w:rPr>
        <w:t>Предмет Договора.</w:t>
      </w:r>
    </w:p>
    <w:p w:rsidR="00202A13" w:rsidRDefault="00202A13">
      <w:pPr>
        <w:numPr>
          <w:ilvl w:val="1"/>
          <w:numId w:val="2"/>
        </w:numPr>
        <w:shd w:val="clear" w:color="auto" w:fill="FFFFFF"/>
        <w:tabs>
          <w:tab w:val="left" w:pos="993"/>
        </w:tabs>
        <w:ind w:left="0" w:firstLine="435"/>
        <w:jc w:val="both"/>
        <w:rPr>
          <w:b/>
          <w:sz w:val="20"/>
          <w:szCs w:val="20"/>
        </w:rPr>
      </w:pPr>
      <w:r>
        <w:rPr>
          <w:bCs/>
          <w:sz w:val="20"/>
          <w:szCs w:val="20"/>
        </w:rPr>
        <w:t>Продавец</w:t>
      </w:r>
      <w:r>
        <w:rPr>
          <w:sz w:val="20"/>
          <w:szCs w:val="20"/>
        </w:rPr>
        <w:t xml:space="preserve"> обязуется передать в собственность </w:t>
      </w:r>
      <w:r>
        <w:rPr>
          <w:bCs/>
          <w:sz w:val="20"/>
          <w:szCs w:val="20"/>
        </w:rPr>
        <w:t>Покупателю</w:t>
      </w:r>
      <w:r>
        <w:rPr>
          <w:sz w:val="20"/>
          <w:szCs w:val="20"/>
        </w:rPr>
        <w:t xml:space="preserve">, а </w:t>
      </w:r>
      <w:r>
        <w:rPr>
          <w:bCs/>
          <w:sz w:val="20"/>
          <w:szCs w:val="20"/>
        </w:rPr>
        <w:t>Покупатель</w:t>
      </w:r>
      <w:r>
        <w:rPr>
          <w:sz w:val="20"/>
          <w:szCs w:val="20"/>
        </w:rPr>
        <w:t xml:space="preserve"> обязуется принять и оплатить </w:t>
      </w:r>
      <w:proofErr w:type="gramStart"/>
      <w:r>
        <w:rPr>
          <w:sz w:val="20"/>
          <w:szCs w:val="20"/>
        </w:rPr>
        <w:t>следующие</w:t>
      </w:r>
      <w:proofErr w:type="gramEnd"/>
      <w:r>
        <w:rPr>
          <w:sz w:val="20"/>
          <w:szCs w:val="20"/>
        </w:rPr>
        <w:t xml:space="preserve"> имущество должника:</w:t>
      </w:r>
      <w:r w:rsidR="00834522">
        <w:rPr>
          <w:sz w:val="20"/>
          <w:szCs w:val="20"/>
        </w:rPr>
        <w:t xml:space="preserve"> </w:t>
      </w:r>
      <w:r w:rsidR="00977602">
        <w:t>__________________________________________________________________________________________________________________________________________________________</w:t>
      </w:r>
    </w:p>
    <w:p w:rsidR="00202A13" w:rsidRDefault="00202A13">
      <w:pPr>
        <w:numPr>
          <w:ilvl w:val="0"/>
          <w:numId w:val="1"/>
        </w:numPr>
        <w:spacing w:before="120" w:after="120"/>
        <w:ind w:left="714" w:firstLine="426"/>
        <w:jc w:val="center"/>
        <w:rPr>
          <w:sz w:val="20"/>
          <w:szCs w:val="20"/>
        </w:rPr>
      </w:pPr>
      <w:r>
        <w:rPr>
          <w:b/>
          <w:sz w:val="20"/>
          <w:szCs w:val="20"/>
        </w:rPr>
        <w:t>Стоимость Имущества и порядок его оплаты.</w:t>
      </w:r>
    </w:p>
    <w:p w:rsidR="00202A13" w:rsidRDefault="00202A13">
      <w:pPr>
        <w:numPr>
          <w:ilvl w:val="1"/>
          <w:numId w:val="7"/>
        </w:numPr>
        <w:tabs>
          <w:tab w:val="left" w:pos="993"/>
          <w:tab w:val="left" w:pos="1134"/>
        </w:tabs>
        <w:autoSpaceDE w:val="0"/>
        <w:ind w:left="0"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Цена приобретаемого </w:t>
      </w:r>
      <w:r>
        <w:rPr>
          <w:bCs/>
          <w:sz w:val="20"/>
          <w:szCs w:val="20"/>
        </w:rPr>
        <w:t>Покупателем</w:t>
      </w:r>
      <w:r>
        <w:rPr>
          <w:sz w:val="20"/>
          <w:szCs w:val="20"/>
        </w:rPr>
        <w:t xml:space="preserve"> Имущества, указанного в п. 1.1 настоящего договора, в соответствии с Протоколом с</w:t>
      </w:r>
      <w:r w:rsidR="00834522">
        <w:rPr>
          <w:sz w:val="20"/>
          <w:szCs w:val="20"/>
        </w:rPr>
        <w:t xml:space="preserve">оставляет </w:t>
      </w:r>
      <w:r w:rsidR="00977602">
        <w:rPr>
          <w:sz w:val="20"/>
          <w:szCs w:val="20"/>
        </w:rPr>
        <w:t>_____________________________________________________</w:t>
      </w:r>
      <w:r>
        <w:rPr>
          <w:sz w:val="20"/>
          <w:szCs w:val="20"/>
        </w:rPr>
        <w:t>. Указанная цена, установленная соглашением сторон по настоящему договору, является окончательной и изменению не подлежит.</w:t>
      </w:r>
    </w:p>
    <w:p w:rsidR="00202A13" w:rsidRDefault="00202A13">
      <w:pPr>
        <w:numPr>
          <w:ilvl w:val="1"/>
          <w:numId w:val="7"/>
        </w:numPr>
        <w:tabs>
          <w:tab w:val="left" w:pos="993"/>
          <w:tab w:val="left" w:pos="1134"/>
        </w:tabs>
        <w:autoSpaceDE w:val="0"/>
        <w:ind w:left="0" w:firstLine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Сумма, указанная в п. 2.1. настоящего договора, подлежит перечислению на расчетный счет </w:t>
      </w:r>
      <w:r w:rsidR="00834522">
        <w:rPr>
          <w:bCs/>
          <w:sz w:val="20"/>
          <w:szCs w:val="20"/>
        </w:rPr>
        <w:t>Должника</w:t>
      </w:r>
      <w:r>
        <w:rPr>
          <w:sz w:val="20"/>
          <w:szCs w:val="20"/>
        </w:rPr>
        <w:t xml:space="preserve"> в течение тридцати дней после подписания настоящего договора по реквизитам, указанным в разделе </w:t>
      </w:r>
      <w:r>
        <w:rPr>
          <w:sz w:val="20"/>
          <w:szCs w:val="20"/>
          <w:lang w:val="en-US"/>
        </w:rPr>
        <w:t>VII</w:t>
      </w:r>
      <w:r>
        <w:rPr>
          <w:sz w:val="20"/>
          <w:szCs w:val="20"/>
        </w:rPr>
        <w:t xml:space="preserve"> настоящего договора.</w:t>
      </w:r>
    </w:p>
    <w:p w:rsidR="00202A13" w:rsidRDefault="00202A13">
      <w:pPr>
        <w:numPr>
          <w:ilvl w:val="0"/>
          <w:numId w:val="1"/>
        </w:numPr>
        <w:tabs>
          <w:tab w:val="left" w:pos="426"/>
          <w:tab w:val="left" w:pos="1134"/>
        </w:tabs>
        <w:spacing w:before="120" w:after="120"/>
        <w:ind w:left="0" w:firstLine="426"/>
        <w:jc w:val="center"/>
        <w:rPr>
          <w:sz w:val="20"/>
          <w:szCs w:val="20"/>
        </w:rPr>
      </w:pPr>
      <w:r>
        <w:rPr>
          <w:b/>
          <w:sz w:val="20"/>
          <w:szCs w:val="20"/>
        </w:rPr>
        <w:t>Передача Имущества.</w:t>
      </w:r>
    </w:p>
    <w:p w:rsidR="00202A13" w:rsidRDefault="00763C3A" w:rsidP="00EB29C1">
      <w:pPr>
        <w:numPr>
          <w:ilvl w:val="1"/>
          <w:numId w:val="4"/>
        </w:numPr>
        <w:tabs>
          <w:tab w:val="left" w:pos="993"/>
          <w:tab w:val="left" w:pos="1134"/>
        </w:tabs>
        <w:ind w:left="0" w:firstLine="426"/>
        <w:jc w:val="both"/>
        <w:rPr>
          <w:sz w:val="20"/>
          <w:szCs w:val="20"/>
        </w:rPr>
      </w:pPr>
      <w:r>
        <w:rPr>
          <w:sz w:val="20"/>
          <w:szCs w:val="20"/>
        </w:rPr>
        <w:t>Право собственности на и</w:t>
      </w:r>
      <w:r w:rsidR="00202A13">
        <w:rPr>
          <w:sz w:val="20"/>
          <w:szCs w:val="20"/>
        </w:rPr>
        <w:t xml:space="preserve">мущество, указанное в п. 1.1. настоящего Договора, переходит от </w:t>
      </w:r>
      <w:r w:rsidR="00202A13">
        <w:rPr>
          <w:bCs/>
          <w:sz w:val="20"/>
          <w:szCs w:val="20"/>
        </w:rPr>
        <w:t>Продавца</w:t>
      </w:r>
      <w:r w:rsidR="00202A13">
        <w:rPr>
          <w:sz w:val="20"/>
          <w:szCs w:val="20"/>
        </w:rPr>
        <w:t xml:space="preserve"> к </w:t>
      </w:r>
      <w:r w:rsidR="00202A13">
        <w:rPr>
          <w:bCs/>
          <w:sz w:val="20"/>
          <w:szCs w:val="20"/>
        </w:rPr>
        <w:t>Покупателю</w:t>
      </w:r>
      <w:r w:rsidR="00202A1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 настоящему договору </w:t>
      </w:r>
      <w:r w:rsidR="00202A13">
        <w:rPr>
          <w:sz w:val="20"/>
          <w:szCs w:val="20"/>
        </w:rPr>
        <w:t xml:space="preserve">только после </w:t>
      </w:r>
      <w:r w:rsidR="005F4DAD" w:rsidRPr="00515EAF">
        <w:rPr>
          <w:sz w:val="20"/>
          <w:szCs w:val="20"/>
        </w:rPr>
        <w:t>оплаты</w:t>
      </w:r>
      <w:r w:rsidR="005F4DAD" w:rsidRPr="005F4DAD">
        <w:rPr>
          <w:color w:val="FF0000"/>
          <w:sz w:val="20"/>
          <w:szCs w:val="20"/>
        </w:rPr>
        <w:t xml:space="preserve"> </w:t>
      </w:r>
      <w:r w:rsidR="00202A13">
        <w:rPr>
          <w:sz w:val="20"/>
          <w:szCs w:val="20"/>
        </w:rPr>
        <w:t xml:space="preserve">полной </w:t>
      </w:r>
      <w:r>
        <w:rPr>
          <w:sz w:val="20"/>
          <w:szCs w:val="20"/>
        </w:rPr>
        <w:t>суммы, указанной в п. 2.2. настоящего договора</w:t>
      </w:r>
      <w:r w:rsidR="00202A13">
        <w:rPr>
          <w:sz w:val="20"/>
          <w:szCs w:val="20"/>
        </w:rPr>
        <w:t>.</w:t>
      </w:r>
    </w:p>
    <w:p w:rsidR="00202A13" w:rsidRDefault="00202A13">
      <w:pPr>
        <w:numPr>
          <w:ilvl w:val="1"/>
          <w:numId w:val="4"/>
        </w:numPr>
        <w:tabs>
          <w:tab w:val="left" w:pos="993"/>
          <w:tab w:val="left" w:pos="1418"/>
        </w:tabs>
        <w:ind w:left="0" w:right="28" w:firstLine="416"/>
        <w:jc w:val="both"/>
        <w:rPr>
          <w:b/>
          <w:sz w:val="20"/>
          <w:szCs w:val="20"/>
        </w:rPr>
      </w:pPr>
      <w:r>
        <w:rPr>
          <w:sz w:val="20"/>
          <w:szCs w:val="20"/>
        </w:rPr>
        <w:t>Передача Имущества (п. 1.1. настоящего Договора), а также документов, осуществляется по акту приема-передачи.</w:t>
      </w:r>
    </w:p>
    <w:p w:rsidR="00202A13" w:rsidRDefault="00202A13">
      <w:pPr>
        <w:spacing w:before="120" w:after="120"/>
        <w:ind w:left="40" w:firstLine="426"/>
        <w:jc w:val="center"/>
        <w:rPr>
          <w:sz w:val="20"/>
          <w:szCs w:val="20"/>
        </w:rPr>
      </w:pPr>
      <w:r>
        <w:rPr>
          <w:b/>
          <w:sz w:val="20"/>
          <w:szCs w:val="20"/>
        </w:rPr>
        <w:t>IV. Ответственность Сторон.</w:t>
      </w:r>
    </w:p>
    <w:p w:rsidR="00202A13" w:rsidRDefault="00202A13">
      <w:pPr>
        <w:numPr>
          <w:ilvl w:val="1"/>
          <w:numId w:val="6"/>
        </w:numPr>
        <w:tabs>
          <w:tab w:val="left" w:pos="1087"/>
        </w:tabs>
        <w:ind w:left="-36" w:firstLine="453"/>
        <w:jc w:val="both"/>
        <w:rPr>
          <w:sz w:val="20"/>
          <w:szCs w:val="20"/>
        </w:rPr>
      </w:pPr>
      <w:r>
        <w:rPr>
          <w:sz w:val="20"/>
          <w:szCs w:val="20"/>
        </w:rPr>
        <w:t>За невыполнение или ненадлежащее выполнение обязательств по настоящему Договору стороны несут ответственность в размере и порядке, предусмотренном законодательством Российской Федерации.</w:t>
      </w:r>
    </w:p>
    <w:p w:rsidR="00202A13" w:rsidRPr="004A32B3" w:rsidRDefault="00202A13">
      <w:pPr>
        <w:numPr>
          <w:ilvl w:val="1"/>
          <w:numId w:val="6"/>
        </w:numPr>
        <w:tabs>
          <w:tab w:val="left" w:pos="1087"/>
        </w:tabs>
        <w:ind w:left="-36" w:firstLine="453"/>
        <w:jc w:val="both"/>
        <w:rPr>
          <w:b/>
          <w:sz w:val="20"/>
          <w:szCs w:val="20"/>
        </w:rPr>
      </w:pPr>
      <w:r>
        <w:rPr>
          <w:sz w:val="20"/>
          <w:szCs w:val="20"/>
        </w:rPr>
        <w:t>Не поступление денежных сре</w:t>
      </w:r>
      <w:proofErr w:type="gramStart"/>
      <w:r>
        <w:rPr>
          <w:sz w:val="20"/>
          <w:szCs w:val="20"/>
        </w:rPr>
        <w:t>дств в сч</w:t>
      </w:r>
      <w:proofErr w:type="gramEnd"/>
      <w:r>
        <w:rPr>
          <w:sz w:val="20"/>
          <w:szCs w:val="20"/>
        </w:rPr>
        <w:t xml:space="preserve">ет оплаты Имущества в сумме и в сроки, указанные в п. п. 2.2. настоящего Договора, считается отказом </w:t>
      </w:r>
      <w:r>
        <w:rPr>
          <w:bCs/>
          <w:sz w:val="20"/>
          <w:szCs w:val="20"/>
        </w:rPr>
        <w:t>Покупателя</w:t>
      </w:r>
      <w:r>
        <w:rPr>
          <w:sz w:val="20"/>
          <w:szCs w:val="20"/>
        </w:rPr>
        <w:t xml:space="preserve"> от исполнения обязательств по оплате. </w:t>
      </w:r>
    </w:p>
    <w:p w:rsidR="00202A13" w:rsidRDefault="00202A13">
      <w:pPr>
        <w:spacing w:before="120" w:after="120"/>
        <w:ind w:left="79" w:firstLine="426"/>
        <w:jc w:val="center"/>
        <w:rPr>
          <w:color w:val="000000"/>
          <w:sz w:val="20"/>
          <w:szCs w:val="20"/>
        </w:rPr>
      </w:pPr>
      <w:proofErr w:type="gramStart"/>
      <w:r>
        <w:rPr>
          <w:b/>
          <w:sz w:val="20"/>
          <w:szCs w:val="20"/>
          <w:lang w:val="en-US"/>
        </w:rPr>
        <w:t>V</w:t>
      </w:r>
      <w:r>
        <w:rPr>
          <w:b/>
          <w:sz w:val="20"/>
          <w:szCs w:val="20"/>
        </w:rPr>
        <w:t>. Срок действия и условия расторжения Договора.</w:t>
      </w:r>
      <w:proofErr w:type="gramEnd"/>
    </w:p>
    <w:p w:rsidR="00202A13" w:rsidRDefault="00202A13">
      <w:pPr>
        <w:numPr>
          <w:ilvl w:val="1"/>
          <w:numId w:val="3"/>
        </w:numPr>
        <w:tabs>
          <w:tab w:val="left" w:pos="1087"/>
        </w:tabs>
        <w:ind w:left="18" w:firstLine="380"/>
        <w:jc w:val="both"/>
        <w:rPr>
          <w:b/>
          <w:sz w:val="20"/>
          <w:szCs w:val="20"/>
        </w:rPr>
      </w:pPr>
      <w:r>
        <w:rPr>
          <w:color w:val="000000"/>
          <w:sz w:val="20"/>
          <w:szCs w:val="20"/>
        </w:rPr>
        <w:t>Настоящий Договор считается заключенным и вступает в силу с момента его подписания Сторонами. Обязательства Сторон по настоящему Договору считаются выполненными Сторонами с момента исполнения Сторонами всех условий настоящего Договора и принятых по нему обязательств.</w:t>
      </w:r>
    </w:p>
    <w:p w:rsidR="00202A13" w:rsidRDefault="00202A13">
      <w:pPr>
        <w:spacing w:before="120" w:after="120"/>
        <w:ind w:left="284" w:firstLine="426"/>
        <w:jc w:val="center"/>
        <w:rPr>
          <w:sz w:val="20"/>
          <w:szCs w:val="20"/>
        </w:rPr>
      </w:pPr>
      <w:r>
        <w:rPr>
          <w:b/>
          <w:sz w:val="20"/>
          <w:szCs w:val="20"/>
        </w:rPr>
        <w:t>V</w:t>
      </w: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</w:rPr>
        <w:t>. Прочие условия.</w:t>
      </w:r>
    </w:p>
    <w:p w:rsidR="00763C3A" w:rsidRPr="00763C3A" w:rsidRDefault="00763C3A" w:rsidP="005729E8">
      <w:pPr>
        <w:numPr>
          <w:ilvl w:val="1"/>
          <w:numId w:val="5"/>
        </w:numPr>
        <w:ind w:left="0" w:firstLine="426"/>
        <w:jc w:val="both"/>
        <w:rPr>
          <w:sz w:val="20"/>
          <w:szCs w:val="20"/>
        </w:rPr>
      </w:pPr>
      <w:r w:rsidRPr="00763C3A">
        <w:rPr>
          <w:sz w:val="20"/>
          <w:szCs w:val="20"/>
        </w:rPr>
        <w:t xml:space="preserve">В случае отказа или уклонения </w:t>
      </w:r>
      <w:r>
        <w:rPr>
          <w:sz w:val="20"/>
          <w:szCs w:val="20"/>
        </w:rPr>
        <w:t>Покупателя</w:t>
      </w:r>
      <w:r w:rsidRPr="00763C3A">
        <w:rPr>
          <w:sz w:val="20"/>
          <w:szCs w:val="20"/>
        </w:rPr>
        <w:t xml:space="preserve"> от подписания договора купли-продажи в течение пяти дней </w:t>
      </w:r>
      <w:proofErr w:type="gramStart"/>
      <w:r w:rsidRPr="00763C3A">
        <w:rPr>
          <w:sz w:val="20"/>
          <w:szCs w:val="20"/>
        </w:rPr>
        <w:t>с даты получения</w:t>
      </w:r>
      <w:proofErr w:type="gramEnd"/>
      <w:r w:rsidRPr="00763C3A">
        <w:rPr>
          <w:sz w:val="20"/>
          <w:szCs w:val="20"/>
        </w:rPr>
        <w:t xml:space="preserve"> предложения конкурсного управляющего о заключении указанного договора, внесенный задаток ему не возвращается.</w:t>
      </w:r>
    </w:p>
    <w:p w:rsidR="00763C3A" w:rsidRPr="00763C3A" w:rsidRDefault="00763C3A" w:rsidP="005729E8">
      <w:pPr>
        <w:numPr>
          <w:ilvl w:val="1"/>
          <w:numId w:val="5"/>
        </w:numPr>
        <w:ind w:left="0" w:firstLine="426"/>
        <w:jc w:val="both"/>
        <w:rPr>
          <w:sz w:val="20"/>
          <w:szCs w:val="20"/>
        </w:rPr>
      </w:pPr>
      <w:r w:rsidRPr="00763C3A">
        <w:rPr>
          <w:sz w:val="20"/>
          <w:szCs w:val="20"/>
        </w:rPr>
        <w:t xml:space="preserve">При невыполнении </w:t>
      </w:r>
      <w:r>
        <w:rPr>
          <w:sz w:val="20"/>
          <w:szCs w:val="20"/>
        </w:rPr>
        <w:t>Покупателем</w:t>
      </w:r>
      <w:r w:rsidRPr="00763C3A">
        <w:rPr>
          <w:sz w:val="20"/>
          <w:szCs w:val="20"/>
        </w:rPr>
        <w:t>, подписавшим протокол торгов и договор купли-продажи, обязательств по оплате приобретаемого имущества в срок, установленный в договоре купли-продажи, конкурсный управляющий вправе расторгнуть заключенный договор в одностороннем порядке.</w:t>
      </w:r>
    </w:p>
    <w:p w:rsidR="00763C3A" w:rsidRPr="00763C3A" w:rsidRDefault="00763C3A" w:rsidP="005729E8">
      <w:pPr>
        <w:numPr>
          <w:ilvl w:val="1"/>
          <w:numId w:val="5"/>
        </w:numPr>
        <w:ind w:left="0" w:firstLine="426"/>
        <w:jc w:val="both"/>
        <w:rPr>
          <w:sz w:val="20"/>
          <w:szCs w:val="20"/>
        </w:rPr>
      </w:pPr>
      <w:r>
        <w:rPr>
          <w:sz w:val="20"/>
          <w:szCs w:val="20"/>
        </w:rPr>
        <w:t>Покупатель</w:t>
      </w:r>
      <w:r w:rsidRPr="00763C3A">
        <w:rPr>
          <w:sz w:val="20"/>
          <w:szCs w:val="20"/>
        </w:rPr>
        <w:t>, подписавше</w:t>
      </w:r>
      <w:r>
        <w:rPr>
          <w:sz w:val="20"/>
          <w:szCs w:val="20"/>
        </w:rPr>
        <w:t>й</w:t>
      </w:r>
      <w:r w:rsidRPr="00763C3A">
        <w:rPr>
          <w:sz w:val="20"/>
          <w:szCs w:val="20"/>
        </w:rPr>
        <w:t xml:space="preserve"> протокол торгов и договор купли-продажи, но не исполнивш</w:t>
      </w:r>
      <w:r>
        <w:rPr>
          <w:sz w:val="20"/>
          <w:szCs w:val="20"/>
        </w:rPr>
        <w:t>ий</w:t>
      </w:r>
      <w:r w:rsidRPr="00763C3A">
        <w:rPr>
          <w:sz w:val="20"/>
          <w:szCs w:val="20"/>
        </w:rPr>
        <w:t xml:space="preserve"> </w:t>
      </w:r>
      <w:r w:rsidRPr="00763C3A">
        <w:rPr>
          <w:sz w:val="20"/>
          <w:szCs w:val="20"/>
        </w:rPr>
        <w:lastRenderedPageBreak/>
        <w:t>(или частично исполнивш</w:t>
      </w:r>
      <w:r>
        <w:rPr>
          <w:sz w:val="20"/>
          <w:szCs w:val="20"/>
        </w:rPr>
        <w:t>ий</w:t>
      </w:r>
      <w:r w:rsidRPr="00763C3A">
        <w:rPr>
          <w:sz w:val="20"/>
          <w:szCs w:val="20"/>
        </w:rPr>
        <w:t>) обязательства по оплате приобретаемого имущества в</w:t>
      </w:r>
      <w:r>
        <w:rPr>
          <w:sz w:val="20"/>
          <w:szCs w:val="20"/>
        </w:rPr>
        <w:t xml:space="preserve"> установленный</w:t>
      </w:r>
      <w:r w:rsidRPr="00763C3A">
        <w:rPr>
          <w:sz w:val="20"/>
          <w:szCs w:val="20"/>
        </w:rPr>
        <w:t xml:space="preserve"> срок, утрачивает внесенный им задаток. </w:t>
      </w:r>
      <w:r w:rsidR="00035051">
        <w:rPr>
          <w:sz w:val="20"/>
          <w:szCs w:val="20"/>
        </w:rPr>
        <w:t>При этом</w:t>
      </w:r>
      <w:proofErr w:type="gramStart"/>
      <w:r w:rsidR="00035051">
        <w:rPr>
          <w:sz w:val="20"/>
          <w:szCs w:val="20"/>
        </w:rPr>
        <w:t>,</w:t>
      </w:r>
      <w:proofErr w:type="gramEnd"/>
      <w:r w:rsidR="00035051">
        <w:rPr>
          <w:sz w:val="20"/>
          <w:szCs w:val="20"/>
        </w:rPr>
        <w:t xml:space="preserve"> произведенная частичная оплата по договору купли-продажи, за исключением задатка, подлежит возврату в адрес Покупателя Продавцом.</w:t>
      </w:r>
    </w:p>
    <w:p w:rsidR="00763C3A" w:rsidRDefault="00763C3A" w:rsidP="005729E8">
      <w:pPr>
        <w:numPr>
          <w:ilvl w:val="1"/>
          <w:numId w:val="5"/>
        </w:numPr>
        <w:ind w:left="0" w:firstLine="426"/>
        <w:jc w:val="both"/>
        <w:rPr>
          <w:sz w:val="20"/>
          <w:szCs w:val="20"/>
        </w:rPr>
      </w:pPr>
      <w:r w:rsidRPr="00763C3A">
        <w:rPr>
          <w:sz w:val="20"/>
          <w:szCs w:val="20"/>
        </w:rPr>
        <w:t xml:space="preserve">Договор купли-продажи считается расторгнутым в одностороннем порядке, по истечении 14 календарных дней со дня направления </w:t>
      </w:r>
      <w:r>
        <w:rPr>
          <w:sz w:val="20"/>
          <w:szCs w:val="20"/>
        </w:rPr>
        <w:t>Покупателю</w:t>
      </w:r>
      <w:r w:rsidRPr="00763C3A">
        <w:rPr>
          <w:sz w:val="20"/>
          <w:szCs w:val="20"/>
        </w:rPr>
        <w:t xml:space="preserve"> уведомления о расторжении договора. Указанное уведомление направляется по адресу, указанному в   заявке на участие в торгах.</w:t>
      </w:r>
    </w:p>
    <w:p w:rsidR="00202A13" w:rsidRDefault="00202A13">
      <w:pPr>
        <w:numPr>
          <w:ilvl w:val="1"/>
          <w:numId w:val="5"/>
        </w:numPr>
        <w:ind w:left="0" w:firstLine="416"/>
        <w:jc w:val="both"/>
        <w:rPr>
          <w:sz w:val="20"/>
          <w:szCs w:val="20"/>
        </w:rPr>
      </w:pPr>
      <w:r>
        <w:rPr>
          <w:sz w:val="20"/>
          <w:szCs w:val="20"/>
        </w:rPr>
        <w:t>Все споры и разногласия, которые могут возникнуть между сторонами, не нашедшим своего разрешения в тексте данного договора, будут разрешаться путем переговоров.</w:t>
      </w:r>
    </w:p>
    <w:p w:rsidR="00202A13" w:rsidRDefault="00202A13">
      <w:pPr>
        <w:numPr>
          <w:ilvl w:val="1"/>
          <w:numId w:val="5"/>
        </w:numPr>
        <w:ind w:left="0" w:firstLine="416"/>
        <w:jc w:val="both"/>
        <w:rPr>
          <w:sz w:val="20"/>
          <w:szCs w:val="20"/>
        </w:rPr>
      </w:pPr>
      <w:r>
        <w:rPr>
          <w:sz w:val="20"/>
          <w:szCs w:val="20"/>
        </w:rPr>
        <w:t>При не урегулировании в процессе переговоров спорных вопросов споры переда</w:t>
      </w:r>
      <w:r w:rsidR="00EB29C1">
        <w:rPr>
          <w:sz w:val="20"/>
          <w:szCs w:val="20"/>
        </w:rPr>
        <w:t xml:space="preserve">ются на разрешение </w:t>
      </w:r>
      <w:r w:rsidR="00035051">
        <w:rPr>
          <w:sz w:val="20"/>
          <w:szCs w:val="20"/>
        </w:rPr>
        <w:t>в соответствующий суд по месту нахождения конкурсного управляющего</w:t>
      </w:r>
      <w:r>
        <w:rPr>
          <w:sz w:val="20"/>
          <w:szCs w:val="20"/>
        </w:rPr>
        <w:t>.</w:t>
      </w:r>
    </w:p>
    <w:p w:rsidR="00202A13" w:rsidRDefault="00202A13">
      <w:pPr>
        <w:numPr>
          <w:ilvl w:val="1"/>
          <w:numId w:val="5"/>
        </w:numPr>
        <w:ind w:left="0" w:firstLine="416"/>
        <w:jc w:val="both"/>
        <w:rPr>
          <w:sz w:val="20"/>
          <w:szCs w:val="20"/>
        </w:rPr>
      </w:pPr>
      <w:r>
        <w:rPr>
          <w:sz w:val="20"/>
          <w:szCs w:val="20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:rsidR="00202A13" w:rsidRDefault="00202A13">
      <w:pPr>
        <w:numPr>
          <w:ilvl w:val="1"/>
          <w:numId w:val="5"/>
        </w:numPr>
        <w:ind w:left="0" w:firstLine="41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 всем остальном, что не предусмотрено настоящим Договором, Стороны руководствуются </w:t>
      </w:r>
      <w:r w:rsidR="00EB29C1">
        <w:rPr>
          <w:sz w:val="20"/>
          <w:szCs w:val="20"/>
        </w:rPr>
        <w:t>действующим з</w:t>
      </w:r>
      <w:r>
        <w:rPr>
          <w:sz w:val="20"/>
          <w:szCs w:val="20"/>
        </w:rPr>
        <w:t>аконодательством</w:t>
      </w:r>
      <w:r w:rsidR="005069EB">
        <w:rPr>
          <w:sz w:val="20"/>
          <w:szCs w:val="20"/>
        </w:rPr>
        <w:t xml:space="preserve"> Российской Федерации</w:t>
      </w:r>
      <w:r>
        <w:rPr>
          <w:sz w:val="20"/>
          <w:szCs w:val="20"/>
        </w:rPr>
        <w:t xml:space="preserve">. </w:t>
      </w:r>
    </w:p>
    <w:p w:rsidR="00202A13" w:rsidRPr="00EB29C1" w:rsidRDefault="00EB29C1">
      <w:pPr>
        <w:numPr>
          <w:ilvl w:val="1"/>
          <w:numId w:val="5"/>
        </w:numPr>
        <w:ind w:left="0" w:firstLine="416"/>
        <w:jc w:val="both"/>
        <w:rPr>
          <w:sz w:val="20"/>
          <w:szCs w:val="20"/>
        </w:rPr>
      </w:pPr>
      <w:r w:rsidRPr="00EB29C1">
        <w:rPr>
          <w:sz w:val="20"/>
          <w:szCs w:val="20"/>
        </w:rPr>
        <w:t>На</w:t>
      </w:r>
      <w:r w:rsidR="00834522">
        <w:rPr>
          <w:sz w:val="20"/>
          <w:szCs w:val="20"/>
        </w:rPr>
        <w:t>стоящий Договор составлен в двух</w:t>
      </w:r>
      <w:r w:rsidRPr="00EB29C1">
        <w:rPr>
          <w:sz w:val="20"/>
          <w:szCs w:val="20"/>
        </w:rPr>
        <w:t xml:space="preserve"> экземплярах, имеющих одинаковую юридическую силу, по экземпляру для каждой из “Сторон”.</w:t>
      </w:r>
    </w:p>
    <w:p w:rsidR="00202A13" w:rsidRPr="00EB29C1" w:rsidRDefault="00202A13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ind w:firstLine="426"/>
        <w:jc w:val="both"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VII</w:t>
      </w:r>
      <w:r>
        <w:rPr>
          <w:rFonts w:ascii="Times New Roman" w:hAnsi="Times New Roman" w:cs="Times New Roman"/>
          <w:b/>
        </w:rPr>
        <w:t>. Адреса и реквизиты сторон</w:t>
      </w:r>
    </w:p>
    <w:p w:rsidR="00202A13" w:rsidRDefault="00202A13">
      <w:pPr>
        <w:pStyle w:val="ConsPlusNonformat"/>
        <w:widowControl/>
        <w:ind w:firstLine="426"/>
        <w:jc w:val="center"/>
        <w:rPr>
          <w:rFonts w:ascii="Times New Roman" w:hAnsi="Times New Roman" w:cs="Times New Roman"/>
          <w:b/>
        </w:rPr>
      </w:pPr>
    </w:p>
    <w:p w:rsidR="00202A13" w:rsidRPr="00C22395" w:rsidRDefault="00202A13">
      <w:pPr>
        <w:autoSpaceDE w:val="0"/>
        <w:jc w:val="both"/>
        <w:rPr>
          <w:b/>
          <w:sz w:val="20"/>
          <w:szCs w:val="20"/>
        </w:rPr>
      </w:pPr>
      <w:r w:rsidRPr="00C22395">
        <w:rPr>
          <w:b/>
          <w:sz w:val="20"/>
          <w:szCs w:val="20"/>
        </w:rPr>
        <w:t>Продавец:</w:t>
      </w:r>
    </w:p>
    <w:p w:rsidR="007E5B56" w:rsidRPr="00C22395" w:rsidRDefault="00C22395">
      <w:pPr>
        <w:autoSpaceDE w:val="0"/>
        <w:jc w:val="both"/>
        <w:rPr>
          <w:b/>
          <w:bCs/>
          <w:sz w:val="20"/>
          <w:szCs w:val="20"/>
        </w:rPr>
      </w:pPr>
      <w:r w:rsidRPr="00C22395">
        <w:rPr>
          <w:b/>
          <w:bCs/>
          <w:sz w:val="20"/>
          <w:szCs w:val="20"/>
        </w:rPr>
        <w:t xml:space="preserve">ООО " МАНГО " ИНН: 7731313241 </w:t>
      </w:r>
      <w:proofErr w:type="gramStart"/>
      <w:r w:rsidRPr="00C22395">
        <w:rPr>
          <w:b/>
          <w:bCs/>
          <w:sz w:val="20"/>
          <w:szCs w:val="20"/>
        </w:rPr>
        <w:t>р</w:t>
      </w:r>
      <w:proofErr w:type="gramEnd"/>
      <w:r w:rsidRPr="00C22395">
        <w:rPr>
          <w:b/>
          <w:bCs/>
          <w:sz w:val="20"/>
          <w:szCs w:val="20"/>
        </w:rPr>
        <w:t>/</w:t>
      </w:r>
      <w:proofErr w:type="spellStart"/>
      <w:r w:rsidRPr="00C22395">
        <w:rPr>
          <w:b/>
          <w:bCs/>
          <w:sz w:val="20"/>
          <w:szCs w:val="20"/>
        </w:rPr>
        <w:t>сч</w:t>
      </w:r>
      <w:proofErr w:type="spellEnd"/>
      <w:r w:rsidRPr="00C22395">
        <w:rPr>
          <w:b/>
          <w:bCs/>
          <w:sz w:val="20"/>
          <w:szCs w:val="20"/>
        </w:rPr>
        <w:t xml:space="preserve">  40702810412030032860 в Филиал "Корпоративный" ПАО "</w:t>
      </w:r>
      <w:proofErr w:type="spellStart"/>
      <w:r w:rsidRPr="00C22395">
        <w:rPr>
          <w:b/>
          <w:bCs/>
          <w:sz w:val="20"/>
          <w:szCs w:val="20"/>
        </w:rPr>
        <w:t>Совкомбанк</w:t>
      </w:r>
      <w:proofErr w:type="spellEnd"/>
      <w:r w:rsidRPr="00C22395">
        <w:rPr>
          <w:b/>
          <w:bCs/>
          <w:sz w:val="20"/>
          <w:szCs w:val="20"/>
        </w:rPr>
        <w:t>" (г. Москва) к/с 30101810445250000360, БИК 044525360</w:t>
      </w:r>
    </w:p>
    <w:p w:rsidR="007E5B56" w:rsidRDefault="007E5B56">
      <w:pPr>
        <w:autoSpaceDE w:val="0"/>
        <w:jc w:val="both"/>
        <w:rPr>
          <w:b/>
          <w:bCs/>
          <w:color w:val="000000"/>
          <w:sz w:val="20"/>
          <w:szCs w:val="20"/>
        </w:rPr>
      </w:pPr>
    </w:p>
    <w:p w:rsidR="00202A13" w:rsidRDefault="00202A13">
      <w:pPr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Конкурсный управляющий</w:t>
      </w:r>
    </w:p>
    <w:p w:rsidR="00202A13" w:rsidRDefault="00C22395" w:rsidP="00EB29C1">
      <w:pPr>
        <w:autoSpaceDE w:val="0"/>
        <w:jc w:val="both"/>
        <w:rPr>
          <w:sz w:val="20"/>
          <w:szCs w:val="20"/>
        </w:rPr>
      </w:pPr>
      <w:r w:rsidRPr="00C22395">
        <w:rPr>
          <w:color w:val="000000"/>
          <w:sz w:val="20"/>
          <w:szCs w:val="20"/>
        </w:rPr>
        <w:t xml:space="preserve">ООО "МАНГО" </w:t>
      </w:r>
      <w:r w:rsidR="00515EAF">
        <w:rPr>
          <w:color w:val="000000"/>
          <w:sz w:val="20"/>
          <w:szCs w:val="20"/>
        </w:rPr>
        <w:t>______</w:t>
      </w:r>
      <w:r w:rsidR="00202A13">
        <w:rPr>
          <w:color w:val="000000"/>
          <w:sz w:val="20"/>
          <w:szCs w:val="20"/>
        </w:rPr>
        <w:t>________________________________________________________</w:t>
      </w:r>
    </w:p>
    <w:p w:rsidR="00202A13" w:rsidRDefault="00202A13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(Ф.И.О. полностью, подпись)</w:t>
      </w:r>
    </w:p>
    <w:p w:rsidR="00202A13" w:rsidRDefault="00202A13">
      <w:pPr>
        <w:jc w:val="both"/>
        <w:rPr>
          <w:sz w:val="20"/>
          <w:szCs w:val="20"/>
        </w:rPr>
      </w:pPr>
      <w:bookmarkStart w:id="0" w:name="_GoBack"/>
      <w:bookmarkEnd w:id="0"/>
    </w:p>
    <w:p w:rsidR="00202A13" w:rsidRPr="004A32B3" w:rsidRDefault="00202A13">
      <w:pPr>
        <w:autoSpaceDE w:val="0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Покупатель:</w:t>
      </w:r>
    </w:p>
    <w:p w:rsidR="00834522" w:rsidRDefault="00834522">
      <w:pPr>
        <w:autoSpaceDE w:val="0"/>
        <w:jc w:val="both"/>
        <w:rPr>
          <w:color w:val="000000"/>
          <w:sz w:val="20"/>
          <w:szCs w:val="20"/>
        </w:rPr>
      </w:pPr>
    </w:p>
    <w:p w:rsidR="00834522" w:rsidRDefault="00834522">
      <w:pPr>
        <w:autoSpaceDE w:val="0"/>
        <w:jc w:val="both"/>
        <w:rPr>
          <w:color w:val="000000"/>
          <w:sz w:val="20"/>
          <w:szCs w:val="20"/>
        </w:rPr>
      </w:pPr>
    </w:p>
    <w:p w:rsidR="00202A13" w:rsidRDefault="00202A13">
      <w:pPr>
        <w:autoSpaceDE w:val="0"/>
        <w:jc w:val="both"/>
        <w:rPr>
          <w:color w:val="000000"/>
          <w:sz w:val="20"/>
          <w:szCs w:val="20"/>
        </w:rPr>
      </w:pPr>
      <w:r w:rsidRPr="004A32B3">
        <w:rPr>
          <w:color w:val="000000"/>
          <w:sz w:val="20"/>
          <w:szCs w:val="20"/>
        </w:rPr>
        <w:t>___________________________________________________________________</w:t>
      </w:r>
    </w:p>
    <w:p w:rsidR="00202A13" w:rsidRDefault="00202A13">
      <w:pPr>
        <w:autoSpaceDE w:val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(Ф.И.О. полностью, подпись)</w:t>
      </w: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  <w:sz w:val="18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Nonformat"/>
        <w:widowControl/>
        <w:rPr>
          <w:rFonts w:ascii="Times New Roman" w:hAnsi="Times New Roman" w:cs="Times New Roman"/>
        </w:rPr>
      </w:pPr>
    </w:p>
    <w:p w:rsidR="00202A13" w:rsidRDefault="00202A1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02A13" w:rsidRDefault="00202A13">
      <w:pPr>
        <w:pStyle w:val="ConsPlusTitle"/>
        <w:widowControl/>
        <w:jc w:val="center"/>
      </w:pPr>
    </w:p>
    <w:sectPr w:rsidR="00202A1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0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6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720" w:hanging="1800"/>
      </w:pPr>
    </w:lvl>
  </w:abstractNum>
  <w:abstractNum w:abstractNumId="2">
    <w:nsid w:val="00000003"/>
    <w:multiLevelType w:val="multilevel"/>
    <w:tmpl w:val="B9269C96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color w:val="000000"/>
      </w:rPr>
    </w:lvl>
  </w:abstractNum>
  <w:abstractNum w:abstractNumId="3">
    <w:nsid w:val="00000004"/>
    <w:multiLevelType w:val="multilevel"/>
    <w:tmpl w:val="FCFAADC4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4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5">
    <w:nsid w:val="00000006"/>
    <w:multiLevelType w:val="multilevel"/>
    <w:tmpl w:val="B01C9514"/>
    <w:name w:val="WW8Num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080" w:hanging="144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2B3"/>
    <w:rsid w:val="00004491"/>
    <w:rsid w:val="00035051"/>
    <w:rsid w:val="00091BD5"/>
    <w:rsid w:val="00110006"/>
    <w:rsid w:val="00202A13"/>
    <w:rsid w:val="002F7318"/>
    <w:rsid w:val="003923D2"/>
    <w:rsid w:val="004A32B3"/>
    <w:rsid w:val="005069EB"/>
    <w:rsid w:val="0051275D"/>
    <w:rsid w:val="00515EAF"/>
    <w:rsid w:val="005729E8"/>
    <w:rsid w:val="005F4DAD"/>
    <w:rsid w:val="00690462"/>
    <w:rsid w:val="006F11CD"/>
    <w:rsid w:val="007025B2"/>
    <w:rsid w:val="00737C22"/>
    <w:rsid w:val="0076341B"/>
    <w:rsid w:val="00763C3A"/>
    <w:rsid w:val="007C2857"/>
    <w:rsid w:val="007E0FD5"/>
    <w:rsid w:val="007E5B56"/>
    <w:rsid w:val="00815554"/>
    <w:rsid w:val="00834522"/>
    <w:rsid w:val="00953AF3"/>
    <w:rsid w:val="00977602"/>
    <w:rsid w:val="00B6173C"/>
    <w:rsid w:val="00B91766"/>
    <w:rsid w:val="00C14768"/>
    <w:rsid w:val="00C22395"/>
    <w:rsid w:val="00C323F3"/>
    <w:rsid w:val="00C649B9"/>
    <w:rsid w:val="00C742F3"/>
    <w:rsid w:val="00CE3783"/>
    <w:rsid w:val="00E35101"/>
    <w:rsid w:val="00E7299E"/>
    <w:rsid w:val="00EB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1">
    <w:name w:val="WW8Num2z1"/>
    <w:rPr>
      <w:b w:val="0"/>
    </w:rPr>
  </w:style>
  <w:style w:type="character" w:customStyle="1" w:styleId="WW8Num3z0">
    <w:name w:val="WW8Num3z0"/>
    <w:rPr>
      <w:color w:val="000000"/>
    </w:rPr>
  </w:style>
  <w:style w:type="character" w:customStyle="1" w:styleId="WW8Num7z1">
    <w:name w:val="WW8Num7z1"/>
    <w:rPr>
      <w:b w:val="0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4z0">
    <w:name w:val="WW8Num4z0"/>
    <w:rPr>
      <w:b w:val="0"/>
    </w:rPr>
  </w:style>
  <w:style w:type="character" w:customStyle="1" w:styleId="WW8Num6z1">
    <w:name w:val="WW8Num6z1"/>
    <w:rPr>
      <w:b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b w:val="0"/>
    </w:rPr>
  </w:style>
  <w:style w:type="character" w:customStyle="1" w:styleId="WW8Num10z1">
    <w:name w:val="WW8Num10z1"/>
    <w:rPr>
      <w:b w:val="0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5z1">
    <w:name w:val="WW8Num15z1"/>
    <w:rPr>
      <w:b w:val="0"/>
    </w:rPr>
  </w:style>
  <w:style w:type="character" w:customStyle="1" w:styleId="WW8Num17z0">
    <w:name w:val="WW8Num17z0"/>
    <w:rPr>
      <w:b w:val="0"/>
    </w:rPr>
  </w:style>
  <w:style w:type="character" w:customStyle="1" w:styleId="a3">
    <w:name w:val="Основной шрифт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Символ нумерации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b">
    <w:name w:val="header"/>
    <w:basedOn w:val="a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c">
    <w:name w:val="Основной"/>
    <w:basedOn w:val="a"/>
    <w:pPr>
      <w:jc w:val="both"/>
    </w:pPr>
  </w:style>
  <w:style w:type="paragraph" w:styleId="ad">
    <w:name w:val="footer"/>
    <w:basedOn w:val="a"/>
  </w:style>
  <w:style w:type="paragraph" w:customStyle="1" w:styleId="31">
    <w:name w:val="Основной текст 31"/>
    <w:basedOn w:val="a"/>
    <w:pPr>
      <w:jc w:val="both"/>
    </w:pPr>
  </w:style>
  <w:style w:type="paragraph" w:customStyle="1" w:styleId="11">
    <w:name w:val="Обычный1"/>
    <w:pPr>
      <w:widowControl w:val="0"/>
      <w:suppressAutoHyphens/>
    </w:pPr>
    <w:rPr>
      <w:sz w:val="22"/>
      <w:lang w:eastAsia="ar-SA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1">
    <w:name w:val="WW8Num2z1"/>
    <w:rPr>
      <w:b w:val="0"/>
    </w:rPr>
  </w:style>
  <w:style w:type="character" w:customStyle="1" w:styleId="WW8Num3z0">
    <w:name w:val="WW8Num3z0"/>
    <w:rPr>
      <w:color w:val="000000"/>
    </w:rPr>
  </w:style>
  <w:style w:type="character" w:customStyle="1" w:styleId="WW8Num7z1">
    <w:name w:val="WW8Num7z1"/>
    <w:rPr>
      <w:b w:val="0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4z0">
    <w:name w:val="WW8Num4z0"/>
    <w:rPr>
      <w:b w:val="0"/>
    </w:rPr>
  </w:style>
  <w:style w:type="character" w:customStyle="1" w:styleId="WW8Num6z1">
    <w:name w:val="WW8Num6z1"/>
    <w:rPr>
      <w:b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b w:val="0"/>
    </w:rPr>
  </w:style>
  <w:style w:type="character" w:customStyle="1" w:styleId="WW8Num10z1">
    <w:name w:val="WW8Num10z1"/>
    <w:rPr>
      <w:b w:val="0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5z1">
    <w:name w:val="WW8Num15z1"/>
    <w:rPr>
      <w:b w:val="0"/>
    </w:rPr>
  </w:style>
  <w:style w:type="character" w:customStyle="1" w:styleId="WW8Num17z0">
    <w:name w:val="WW8Num17z0"/>
    <w:rPr>
      <w:b w:val="0"/>
    </w:rPr>
  </w:style>
  <w:style w:type="character" w:customStyle="1" w:styleId="a3">
    <w:name w:val="Основной шрифт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Символ нумерации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b">
    <w:name w:val="header"/>
    <w:basedOn w:val="a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c">
    <w:name w:val="Основной"/>
    <w:basedOn w:val="a"/>
    <w:pPr>
      <w:jc w:val="both"/>
    </w:pPr>
  </w:style>
  <w:style w:type="paragraph" w:styleId="ad">
    <w:name w:val="footer"/>
    <w:basedOn w:val="a"/>
  </w:style>
  <w:style w:type="paragraph" w:customStyle="1" w:styleId="31">
    <w:name w:val="Основной текст 31"/>
    <w:basedOn w:val="a"/>
    <w:pPr>
      <w:jc w:val="both"/>
    </w:pPr>
  </w:style>
  <w:style w:type="paragraph" w:customStyle="1" w:styleId="11">
    <w:name w:val="Обычный1"/>
    <w:pPr>
      <w:widowControl w:val="0"/>
      <w:suppressAutoHyphens/>
    </w:pPr>
    <w:rPr>
      <w:sz w:val="22"/>
      <w:lang w:eastAsia="ar-SA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4449</Characters>
  <Application>Microsoft Office Word</Application>
  <DocSecurity>0</DocSecurity>
  <Lines>134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№01/07-Д</vt:lpstr>
    </vt:vector>
  </TitlesOfParts>
  <Company/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№01/07-Д</dc:title>
  <dc:creator>Irina Goreva</dc:creator>
  <cp:lastModifiedBy>User</cp:lastModifiedBy>
  <cp:revision>2</cp:revision>
  <cp:lastPrinted>2014-02-28T08:26:00Z</cp:lastPrinted>
  <dcterms:created xsi:type="dcterms:W3CDTF">2026-08-13T09:05:00Z</dcterms:created>
  <dcterms:modified xsi:type="dcterms:W3CDTF">2026-08-13T09:05:00Z</dcterms:modified>
</cp:coreProperties>
</file>